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C64" w:rsidRPr="00DB3991" w:rsidRDefault="003608F9" w:rsidP="003608F9">
      <w:pPr>
        <w:jc w:val="right"/>
        <w:rPr>
          <w:kern w:val="2"/>
        </w:rPr>
      </w:pPr>
      <w:bookmarkStart w:id="0" w:name="_GoBack"/>
      <w:bookmarkEnd w:id="0"/>
      <w:r>
        <w:rPr>
          <w:kern w:val="2"/>
        </w:rPr>
        <w:t>Приложение №4</w:t>
      </w: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D30285" w:rsidRPr="00DB3991" w:rsidRDefault="00270C64" w:rsidP="00DB3991">
      <w:pPr>
        <w:pStyle w:val="ad"/>
        <w:spacing w:line="360" w:lineRule="auto"/>
        <w:ind w:firstLine="0"/>
        <w:jc w:val="center"/>
        <w:rPr>
          <w:rFonts w:eastAsiaTheme="minorHAnsi"/>
          <w:b/>
          <w:szCs w:val="24"/>
        </w:rPr>
      </w:pPr>
      <w:r w:rsidRPr="00DB3991">
        <w:rPr>
          <w:rFonts w:eastAsiaTheme="minorHAnsi"/>
          <w:b/>
          <w:szCs w:val="24"/>
        </w:rPr>
        <w:t>МЕТОДИЧЕСКИЕ РЕКОМЕНДАЦИИ ПО ПРОВЕДЕНИЮ МКДО</w:t>
      </w:r>
      <w:r w:rsidR="003608F9">
        <w:rPr>
          <w:rFonts w:eastAsiaTheme="minorHAnsi"/>
          <w:b/>
          <w:szCs w:val="24"/>
        </w:rPr>
        <w:t xml:space="preserve"> 0-7</w:t>
      </w:r>
    </w:p>
    <w:p w:rsidR="00270C64" w:rsidRPr="00DB3991" w:rsidRDefault="00450FF4" w:rsidP="00DB3991">
      <w:pPr>
        <w:pStyle w:val="ad"/>
        <w:spacing w:line="360" w:lineRule="auto"/>
        <w:ind w:firstLine="0"/>
        <w:jc w:val="center"/>
        <w:rPr>
          <w:rFonts w:eastAsiaTheme="minorHAnsi"/>
          <w:b/>
          <w:szCs w:val="24"/>
        </w:rPr>
      </w:pPr>
      <w:r w:rsidRPr="00DB3991">
        <w:rPr>
          <w:rFonts w:eastAsiaTheme="minorHAnsi"/>
          <w:b/>
          <w:szCs w:val="24"/>
        </w:rPr>
        <w:t>В</w:t>
      </w:r>
      <w:r w:rsidR="00D30285" w:rsidRPr="00DB3991">
        <w:rPr>
          <w:rFonts w:eastAsiaTheme="minorHAnsi"/>
          <w:b/>
          <w:szCs w:val="24"/>
        </w:rPr>
        <w:t xml:space="preserve"> </w:t>
      </w:r>
      <w:r w:rsidR="00270C64" w:rsidRPr="00DB3991">
        <w:rPr>
          <w:rFonts w:eastAsiaTheme="minorHAnsi"/>
          <w:b/>
          <w:szCs w:val="24"/>
        </w:rPr>
        <w:t>СУБЪЕКТАХ РОССИЙСКОЙ ФЕДЕРАЦИИ</w:t>
      </w:r>
      <w:r w:rsidR="003608F9" w:rsidRPr="003608F9">
        <w:rPr>
          <w:rFonts w:eastAsiaTheme="minorHAnsi"/>
          <w:b/>
          <w:szCs w:val="24"/>
        </w:rPr>
        <w:t xml:space="preserve"> </w:t>
      </w:r>
      <w:r w:rsidR="003608F9" w:rsidRPr="00DB3991">
        <w:rPr>
          <w:rFonts w:eastAsiaTheme="minorHAnsi"/>
          <w:b/>
          <w:szCs w:val="24"/>
        </w:rPr>
        <w:t>В 2022 ГОДУ</w:t>
      </w:r>
    </w:p>
    <w:p w:rsidR="00D30285" w:rsidRPr="00DB3991" w:rsidRDefault="00D30285" w:rsidP="00DB3991"/>
    <w:p w:rsidR="00270C64" w:rsidRPr="00DB3991" w:rsidRDefault="00270C64" w:rsidP="00DB3991">
      <w:pPr>
        <w:pStyle w:val="ad"/>
        <w:spacing w:line="360" w:lineRule="auto"/>
        <w:rPr>
          <w:kern w:val="2"/>
          <w:szCs w:val="24"/>
        </w:rPr>
      </w:pPr>
    </w:p>
    <w:p w:rsidR="00566B01" w:rsidRPr="00DB3991" w:rsidRDefault="00566B01"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566B01" w:rsidRPr="00DB3991" w:rsidRDefault="00566B01" w:rsidP="00DB3991">
      <w:pPr>
        <w:pStyle w:val="ad"/>
        <w:spacing w:line="360" w:lineRule="auto"/>
        <w:rPr>
          <w:kern w:val="2"/>
          <w:szCs w:val="24"/>
        </w:rPr>
      </w:pPr>
    </w:p>
    <w:p w:rsidR="00685005" w:rsidRPr="00DB3991" w:rsidRDefault="00685005" w:rsidP="00DB3991">
      <w:pPr>
        <w:pStyle w:val="ad"/>
        <w:spacing w:line="360" w:lineRule="auto"/>
        <w:rPr>
          <w:kern w:val="2"/>
          <w:szCs w:val="24"/>
        </w:rPr>
      </w:pPr>
    </w:p>
    <w:p w:rsidR="00685005" w:rsidRPr="00DB3991" w:rsidRDefault="00685005" w:rsidP="00DB3991">
      <w:pPr>
        <w:pStyle w:val="ad"/>
        <w:spacing w:line="360" w:lineRule="auto"/>
        <w:rPr>
          <w:kern w:val="2"/>
          <w:szCs w:val="24"/>
        </w:rPr>
      </w:pPr>
    </w:p>
    <w:p w:rsidR="00270C64" w:rsidRPr="00DB3991" w:rsidRDefault="00270C64" w:rsidP="00DB3991">
      <w:pPr>
        <w:pStyle w:val="ad"/>
        <w:spacing w:line="360" w:lineRule="auto"/>
        <w:rPr>
          <w:kern w:val="2"/>
          <w:szCs w:val="24"/>
        </w:rPr>
      </w:pPr>
      <w:r w:rsidRPr="00DB3991">
        <w:rPr>
          <w:kern w:val="2"/>
          <w:szCs w:val="24"/>
        </w:rPr>
        <w:br w:type="page"/>
      </w:r>
    </w:p>
    <w:sdt>
      <w:sdtPr>
        <w:rPr>
          <w:rFonts w:eastAsia="Calibri"/>
          <w:b w:val="0"/>
          <w:bCs w:val="0"/>
          <w:color w:val="auto"/>
          <w:spacing w:val="0"/>
          <w:szCs w:val="24"/>
          <w:lang w:eastAsia="en-US"/>
        </w:rPr>
        <w:id w:val="682089840"/>
        <w:docPartObj>
          <w:docPartGallery w:val="Table of Contents"/>
          <w:docPartUnique/>
        </w:docPartObj>
      </w:sdtPr>
      <w:sdtEndPr>
        <w:rPr>
          <w:rFonts w:eastAsiaTheme="minorEastAsia"/>
          <w:lang w:eastAsia="ru-RU"/>
        </w:rPr>
      </w:sdtEndPr>
      <w:sdtContent>
        <w:p w:rsidR="002A2B7B" w:rsidRPr="00DB3991" w:rsidRDefault="002A2B7B" w:rsidP="00DB3991">
          <w:pPr>
            <w:pStyle w:val="af3"/>
            <w:spacing w:line="360" w:lineRule="auto"/>
            <w:rPr>
              <w:szCs w:val="24"/>
            </w:rPr>
          </w:pPr>
          <w:r w:rsidRPr="00DB3991">
            <w:rPr>
              <w:szCs w:val="24"/>
            </w:rPr>
            <w:t>Оглавление</w:t>
          </w:r>
        </w:p>
        <w:p w:rsidR="00DC7D27" w:rsidRPr="00DB3991" w:rsidRDefault="002A2B7B" w:rsidP="00DB3991">
          <w:pPr>
            <w:pStyle w:val="11"/>
            <w:spacing w:line="360" w:lineRule="auto"/>
            <w:rPr>
              <w:noProof/>
            </w:rPr>
          </w:pPr>
          <w:r w:rsidRPr="00DB3991">
            <w:fldChar w:fldCharType="begin"/>
          </w:r>
          <w:r w:rsidRPr="00DB3991">
            <w:instrText xml:space="preserve"> TOC \o "1-3" \h \z \u </w:instrText>
          </w:r>
          <w:r w:rsidRPr="00DB3991">
            <w:fldChar w:fldCharType="separate"/>
          </w:r>
          <w:hyperlink w:anchor="_Toc110865451" w:history="1">
            <w:r w:rsidR="00DC7D27" w:rsidRPr="00DB3991">
              <w:rPr>
                <w:rStyle w:val="af4"/>
                <w:noProof/>
              </w:rPr>
              <w:t>ПЕРЕЧЕНЬ УСЛОВНЫХ ОБОЗНАЧЕНИЙ И СОКРАЩЕНИЙ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_Toc110865451 \h </w:instrText>
            </w:r>
            <w:r w:rsidR="00DC7D27" w:rsidRPr="00DB3991">
              <w:rPr>
                <w:noProof/>
                <w:webHidden/>
              </w:rPr>
            </w:r>
            <w:r w:rsidR="00DC7D27" w:rsidRPr="00DB3991">
              <w:rPr>
                <w:noProof/>
                <w:webHidden/>
              </w:rPr>
              <w:fldChar w:fldCharType="separate"/>
            </w:r>
            <w:r w:rsidR="00DB3991">
              <w:rPr>
                <w:noProof/>
                <w:webHidden/>
              </w:rPr>
              <w:t>4</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52" w:history="1">
            <w:r w:rsidR="00DC7D27" w:rsidRPr="00DB3991">
              <w:rPr>
                <w:rStyle w:val="af4"/>
                <w:noProof/>
              </w:rPr>
              <w:t>1. ОБЩАЯ ХАРАКТЕРИСТИКА МЕТОДИЧЕСКИХ РЕКОМЕНДАЦИЙ ПО ПРОВЕДЕНИЮ МКДО В 2022 ГОДУ В РФ И УЧЕТУ РЕГИОНАЛЬНЫХ ОСОБЕННОСТЕЙ ПРИ ПРОВЕДЕНИИ МКДО В СУБЪЕКТАХ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_Toc110865452 \h </w:instrText>
            </w:r>
            <w:r w:rsidR="00DC7D27" w:rsidRPr="00DB3991">
              <w:rPr>
                <w:noProof/>
                <w:webHidden/>
              </w:rPr>
            </w:r>
            <w:r w:rsidR="00DC7D27" w:rsidRPr="00DB3991">
              <w:rPr>
                <w:noProof/>
                <w:webHidden/>
              </w:rPr>
              <w:fldChar w:fldCharType="separate"/>
            </w:r>
            <w:r w:rsidR="00DB3991">
              <w:rPr>
                <w:noProof/>
                <w:webHidden/>
              </w:rPr>
              <w:t>5</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53" w:history="1">
            <w:r w:rsidR="00DC7D27" w:rsidRPr="00DB3991">
              <w:rPr>
                <w:rStyle w:val="af4"/>
                <w:noProof/>
              </w:rPr>
              <w:t>2. НОРМАТИВНО-ПРАВОВЫЕ ОСНОВАНИЯ ПРОВЕДЕНИЯ МКДО В РФ И РЕКОМЕНДАЦИИ ПО ФОРМИРОВАНИЮ НОРМАТИВНО-ПРАВОВОЙ БАЗЫ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_Toc110865453 \h </w:instrText>
            </w:r>
            <w:r w:rsidR="00DC7D27" w:rsidRPr="00DB3991">
              <w:rPr>
                <w:noProof/>
                <w:webHidden/>
              </w:rPr>
            </w:r>
            <w:r w:rsidR="00DC7D27" w:rsidRPr="00DB3991">
              <w:rPr>
                <w:noProof/>
                <w:webHidden/>
              </w:rPr>
              <w:fldChar w:fldCharType="separate"/>
            </w:r>
            <w:r w:rsidR="00DB3991">
              <w:rPr>
                <w:noProof/>
                <w:webHidden/>
              </w:rPr>
              <w:t>5</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54" w:history="1">
            <w:r w:rsidR="00DC7D27" w:rsidRPr="00DB3991">
              <w:rPr>
                <w:rStyle w:val="af4"/>
                <w:noProof/>
              </w:rPr>
              <w:t>2.1. Нормативно-правовые основания проведения МКДО в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_Toc110865454 \h </w:instrText>
            </w:r>
            <w:r w:rsidR="00DC7D27" w:rsidRPr="00DB3991">
              <w:rPr>
                <w:noProof/>
                <w:webHidden/>
              </w:rPr>
            </w:r>
            <w:r w:rsidR="00DC7D27" w:rsidRPr="00DB3991">
              <w:rPr>
                <w:noProof/>
                <w:webHidden/>
              </w:rPr>
              <w:fldChar w:fldCharType="separate"/>
            </w:r>
            <w:r w:rsidR="00DB3991">
              <w:rPr>
                <w:noProof/>
                <w:webHidden/>
              </w:rPr>
              <w:t>5</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55" w:history="1">
            <w:r w:rsidR="00DC7D27" w:rsidRPr="00DB3991">
              <w:rPr>
                <w:rStyle w:val="af4"/>
                <w:noProof/>
              </w:rPr>
              <w:t>2.2. Рекомендации по формированию нормативно-правовой базы проведения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_Toc110865455 \h </w:instrText>
            </w:r>
            <w:r w:rsidR="00DC7D27" w:rsidRPr="00DB3991">
              <w:rPr>
                <w:noProof/>
                <w:webHidden/>
              </w:rPr>
            </w:r>
            <w:r w:rsidR="00DC7D27" w:rsidRPr="00DB3991">
              <w:rPr>
                <w:noProof/>
                <w:webHidden/>
              </w:rPr>
              <w:fldChar w:fldCharType="separate"/>
            </w:r>
            <w:r w:rsidR="00DB3991">
              <w:rPr>
                <w:noProof/>
                <w:webHidden/>
              </w:rPr>
              <w:t>8</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56" w:history="1">
            <w:r w:rsidR="00DC7D27" w:rsidRPr="00DB3991">
              <w:rPr>
                <w:rStyle w:val="af4"/>
                <w:noProof/>
              </w:rPr>
              <w:t>3. КОНЦЕПЦИЯ МКДО 2022 КАК МЕТОДОЛОГИЧЕСКАЯ ОСНОВА ПРОВЕДЕНИЯ МКДО В РОССИЙСКОЙ ФЕДЕРАЦИИ И ПРОЕКТИРОВАНИЯ РЕГИОНАЛЬНОГО КОМПЛЕКТА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_Toc110865456 \h </w:instrText>
            </w:r>
            <w:r w:rsidR="00DC7D27" w:rsidRPr="00DB3991">
              <w:rPr>
                <w:noProof/>
                <w:webHidden/>
              </w:rPr>
            </w:r>
            <w:r w:rsidR="00DC7D27" w:rsidRPr="00DB3991">
              <w:rPr>
                <w:noProof/>
                <w:webHidden/>
              </w:rPr>
              <w:fldChar w:fldCharType="separate"/>
            </w:r>
            <w:r w:rsidR="00DB3991">
              <w:rPr>
                <w:noProof/>
                <w:webHidden/>
              </w:rPr>
              <w:t>10</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57" w:history="1">
            <w:r w:rsidR="00DC7D27" w:rsidRPr="00DB3991">
              <w:rPr>
                <w:rStyle w:val="af4"/>
                <w:noProof/>
              </w:rPr>
              <w:t>3.1. Концепция МКДО 2022 как методологическая основа проведения МКДО в Российской Федерации</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_Toc110865457 \h </w:instrText>
            </w:r>
            <w:r w:rsidR="00DC7D27" w:rsidRPr="00DB3991">
              <w:rPr>
                <w:noProof/>
                <w:webHidden/>
              </w:rPr>
            </w:r>
            <w:r w:rsidR="00DC7D27" w:rsidRPr="00DB3991">
              <w:rPr>
                <w:noProof/>
                <w:webHidden/>
              </w:rPr>
              <w:fldChar w:fldCharType="separate"/>
            </w:r>
            <w:r w:rsidR="00DB3991">
              <w:rPr>
                <w:noProof/>
                <w:webHidden/>
              </w:rPr>
              <w:t>10</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58" w:history="1">
            <w:r w:rsidR="00DC7D27" w:rsidRPr="00DB3991">
              <w:rPr>
                <w:rStyle w:val="af4"/>
                <w:noProof/>
              </w:rPr>
              <w:t>3.2. Концепция МКДО как методологическая основа проектирования регионального Комплекта МКДО для проведения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_Toc110865458 \h </w:instrText>
            </w:r>
            <w:r w:rsidR="00DC7D27" w:rsidRPr="00DB3991">
              <w:rPr>
                <w:noProof/>
                <w:webHidden/>
              </w:rPr>
            </w:r>
            <w:r w:rsidR="00DC7D27" w:rsidRPr="00DB3991">
              <w:rPr>
                <w:noProof/>
                <w:webHidden/>
              </w:rPr>
              <w:fldChar w:fldCharType="separate"/>
            </w:r>
            <w:r w:rsidR="00DB3991">
              <w:rPr>
                <w:noProof/>
                <w:webHidden/>
              </w:rPr>
              <w:t>11</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59" w:history="1">
            <w:r w:rsidR="00DC7D27" w:rsidRPr="00DB3991">
              <w:rPr>
                <w:rStyle w:val="af4"/>
                <w:noProof/>
              </w:rPr>
              <w:t xml:space="preserve">4. </w:t>
            </w:r>
            <w:r w:rsidR="00DC7D27" w:rsidRPr="00DB3991">
              <w:rPr>
                <w:rStyle w:val="af4"/>
                <w:rFonts w:eastAsiaTheme="majorEastAsia"/>
                <w:noProof/>
              </w:rPr>
              <w:t>РЕКОМЕНДАЦИИ ПО РЕАЛИЗАЦИИ ОРГАНИЗАЦИОННОЙ МОДЕЛИ ПРОВЕДЕНИЯ МКДО В СУБЪЕКТЕ РФ С УЧЕТОМ РЕГИОНАЛЬНЫХ ОСОБЕННОСТЕЙ ДОШКОЛЬНОГО ОБРАЗОВАНИЯ</w:t>
            </w:r>
            <w:r w:rsidR="00DC7D27" w:rsidRPr="00DB3991">
              <w:rPr>
                <w:rStyle w:val="af4"/>
                <w:noProof/>
              </w:rPr>
              <w:t>.</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_Toc110865459 \h </w:instrText>
            </w:r>
            <w:r w:rsidR="00DC7D27" w:rsidRPr="00DB3991">
              <w:rPr>
                <w:noProof/>
                <w:webHidden/>
              </w:rPr>
            </w:r>
            <w:r w:rsidR="00DC7D27" w:rsidRPr="00DB3991">
              <w:rPr>
                <w:noProof/>
                <w:webHidden/>
              </w:rPr>
              <w:fldChar w:fldCharType="separate"/>
            </w:r>
            <w:r w:rsidR="00DB3991">
              <w:rPr>
                <w:noProof/>
                <w:webHidden/>
              </w:rPr>
              <w:t>11</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60" w:history="1">
            <w:r w:rsidR="00DC7D27" w:rsidRPr="00DB3991">
              <w:rPr>
                <w:rStyle w:val="af4"/>
                <w:noProof/>
              </w:rPr>
              <w:t>5. РЕКОМЕНДАЦИИ ПО ПРИМЕНЕНИЮ СИСТЕМЫ ПОКАЗАТЕЛЕЙ КАЧЕСТВА МКДО И ИХ РАЗВИТИЮ С УЧЕТОМ РЕГИОНАЛЬНЫХ ОСОБЕННОСТЕЙ ДОШКОЛЬНОГО ОБРАЗОВАНИЯ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_Toc110865460 \h </w:instrText>
            </w:r>
            <w:r w:rsidR="00DC7D27" w:rsidRPr="00DB3991">
              <w:rPr>
                <w:noProof/>
                <w:webHidden/>
              </w:rPr>
            </w:r>
            <w:r w:rsidR="00DC7D27" w:rsidRPr="00DB3991">
              <w:rPr>
                <w:noProof/>
                <w:webHidden/>
              </w:rPr>
              <w:fldChar w:fldCharType="separate"/>
            </w:r>
            <w:r w:rsidR="00DB3991">
              <w:rPr>
                <w:noProof/>
                <w:webHidden/>
              </w:rPr>
              <w:t>15</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61" w:history="1">
            <w:r w:rsidR="00DC7D27" w:rsidRPr="00DB3991">
              <w:rPr>
                <w:rStyle w:val="af4"/>
                <w:noProof/>
              </w:rPr>
              <w:t>6. РЕКОМЕНДАЦИИ ПО ПРИМЕНЕНИЮ ВНУТРЕННЕЙ И ВНЕШНЕЙ МОДЕЛИ ОЦЕНИВАНИЯ И ПРОЕКТИРОВАНИЮ ВАРИАТИВНЫХ МОДЕЛЕЙ МКДО С УЧЕТОМ РЕГИОНАЛЬНЫХ ОСОБЕННОСТЕЙ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_Toc110865461 \h </w:instrText>
            </w:r>
            <w:r w:rsidR="00DC7D27" w:rsidRPr="00DB3991">
              <w:rPr>
                <w:noProof/>
                <w:webHidden/>
              </w:rPr>
            </w:r>
            <w:r w:rsidR="00DC7D27" w:rsidRPr="00DB3991">
              <w:rPr>
                <w:noProof/>
                <w:webHidden/>
              </w:rPr>
              <w:fldChar w:fldCharType="separate"/>
            </w:r>
            <w:r w:rsidR="00DB3991">
              <w:rPr>
                <w:noProof/>
                <w:webHidden/>
              </w:rPr>
              <w:t>17</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62" w:history="1">
            <w:r w:rsidR="00DC7D27" w:rsidRPr="00DB3991">
              <w:rPr>
                <w:rStyle w:val="af4"/>
                <w:noProof/>
              </w:rPr>
              <w:t>6.1. Рекомендации по применению модели внутренней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_Toc110865462 \h </w:instrText>
            </w:r>
            <w:r w:rsidR="00DC7D27" w:rsidRPr="00DB3991">
              <w:rPr>
                <w:noProof/>
                <w:webHidden/>
              </w:rPr>
            </w:r>
            <w:r w:rsidR="00DC7D27" w:rsidRPr="00DB3991">
              <w:rPr>
                <w:noProof/>
                <w:webHidden/>
              </w:rPr>
              <w:fldChar w:fldCharType="separate"/>
            </w:r>
            <w:r w:rsidR="00DB3991">
              <w:rPr>
                <w:noProof/>
                <w:webHidden/>
              </w:rPr>
              <w:t>17</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63" w:history="1">
            <w:r w:rsidR="00DC7D27" w:rsidRPr="00DB3991">
              <w:rPr>
                <w:rStyle w:val="af4"/>
                <w:noProof/>
              </w:rPr>
              <w:t>6.2. Рекомендации по применению модели внешней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_Toc110865463 \h </w:instrText>
            </w:r>
            <w:r w:rsidR="00DC7D27" w:rsidRPr="00DB3991">
              <w:rPr>
                <w:noProof/>
                <w:webHidden/>
              </w:rPr>
            </w:r>
            <w:r w:rsidR="00DC7D27" w:rsidRPr="00DB3991">
              <w:rPr>
                <w:noProof/>
                <w:webHidden/>
              </w:rPr>
              <w:fldChar w:fldCharType="separate"/>
            </w:r>
            <w:r w:rsidR="00DB3991">
              <w:rPr>
                <w:noProof/>
                <w:webHidden/>
              </w:rPr>
              <w:t>18</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64" w:history="1">
            <w:r w:rsidR="00DC7D27" w:rsidRPr="00DB3991">
              <w:rPr>
                <w:rStyle w:val="af4"/>
                <w:noProof/>
              </w:rPr>
              <w:t>6.3. Рекомендации по применению модели интегрированной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_Toc110865464 \h </w:instrText>
            </w:r>
            <w:r w:rsidR="00DC7D27" w:rsidRPr="00DB3991">
              <w:rPr>
                <w:noProof/>
                <w:webHidden/>
              </w:rPr>
            </w:r>
            <w:r w:rsidR="00DC7D27" w:rsidRPr="00DB3991">
              <w:rPr>
                <w:noProof/>
                <w:webHidden/>
              </w:rPr>
              <w:fldChar w:fldCharType="separate"/>
            </w:r>
            <w:r w:rsidR="00DB3991">
              <w:rPr>
                <w:noProof/>
                <w:webHidden/>
              </w:rPr>
              <w:t>23</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65" w:history="1">
            <w:r w:rsidR="00DC7D27" w:rsidRPr="00DB3991">
              <w:rPr>
                <w:rStyle w:val="af4"/>
                <w:noProof/>
              </w:rPr>
              <w:t>7. РЕКОМЕНДАЦИИ ПО ПРОВЕДЕНИЮ ПРОЦЕДУР МОНИТОРИНГА КАЧЕСТВА ДОШКОЛЬНОГО ОБРАЗОВАНИЯ И ИХ РАЗВИТИЮ С УЧЕТОМ РЕГИОНАЛЬНЫХ ОСОБЕННОСТЕЙ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_Toc110865465 \h </w:instrText>
            </w:r>
            <w:r w:rsidR="00DC7D27" w:rsidRPr="00DB3991">
              <w:rPr>
                <w:noProof/>
                <w:webHidden/>
              </w:rPr>
            </w:r>
            <w:r w:rsidR="00DC7D27" w:rsidRPr="00DB3991">
              <w:rPr>
                <w:noProof/>
                <w:webHidden/>
              </w:rPr>
              <w:fldChar w:fldCharType="separate"/>
            </w:r>
            <w:r w:rsidR="00DB3991">
              <w:rPr>
                <w:noProof/>
                <w:webHidden/>
              </w:rPr>
              <w:t>25</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66" w:history="1">
            <w:r w:rsidR="00DC7D27" w:rsidRPr="00DB3991">
              <w:rPr>
                <w:rStyle w:val="af4"/>
                <w:noProof/>
              </w:rPr>
              <w:t>7.1. Рекомендации по проведению процедур сбора информации при реализации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_Toc110865466 \h </w:instrText>
            </w:r>
            <w:r w:rsidR="00DC7D27" w:rsidRPr="00DB3991">
              <w:rPr>
                <w:noProof/>
                <w:webHidden/>
              </w:rPr>
            </w:r>
            <w:r w:rsidR="00DC7D27" w:rsidRPr="00DB3991">
              <w:rPr>
                <w:noProof/>
                <w:webHidden/>
              </w:rPr>
              <w:fldChar w:fldCharType="separate"/>
            </w:r>
            <w:r w:rsidR="00DB3991">
              <w:rPr>
                <w:noProof/>
                <w:webHidden/>
              </w:rPr>
              <w:t>25</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67" w:history="1">
            <w:r w:rsidR="00DC7D27" w:rsidRPr="00DB3991">
              <w:rPr>
                <w:rStyle w:val="af4"/>
                <w:noProof/>
              </w:rPr>
              <w:t>7.2. Рекомендации по проведению процедур осуществления отбора и обучения специалистов для реализации процедур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_Toc110865467 \h </w:instrText>
            </w:r>
            <w:r w:rsidR="00DC7D27" w:rsidRPr="00DB3991">
              <w:rPr>
                <w:noProof/>
                <w:webHidden/>
              </w:rPr>
            </w:r>
            <w:r w:rsidR="00DC7D27" w:rsidRPr="00DB3991">
              <w:rPr>
                <w:noProof/>
                <w:webHidden/>
              </w:rPr>
              <w:fldChar w:fldCharType="separate"/>
            </w:r>
            <w:r w:rsidR="00DB3991">
              <w:rPr>
                <w:noProof/>
                <w:webHidden/>
              </w:rPr>
              <w:t>26</w:t>
            </w:r>
            <w:r w:rsidR="00DC7D27" w:rsidRPr="00DB3991">
              <w:rPr>
                <w:noProof/>
                <w:webHidden/>
              </w:rPr>
              <w:fldChar w:fldCharType="end"/>
            </w:r>
          </w:hyperlink>
        </w:p>
        <w:p w:rsidR="00DC7D27" w:rsidRPr="00DB3991" w:rsidRDefault="001A505E" w:rsidP="00DB3991">
          <w:pPr>
            <w:pStyle w:val="21"/>
            <w:spacing w:line="360" w:lineRule="auto"/>
            <w:rPr>
              <w:noProof/>
            </w:rPr>
          </w:pPr>
          <w:hyperlink w:anchor="_Toc110865468" w:history="1">
            <w:r w:rsidR="00DC7D27" w:rsidRPr="00DB3991">
              <w:rPr>
                <w:rStyle w:val="af4"/>
                <w:noProof/>
              </w:rPr>
              <w:t>7.3. Рекомендации по проведению процедур технического сопровождения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_Toc110865468 \h </w:instrText>
            </w:r>
            <w:r w:rsidR="00DC7D27" w:rsidRPr="00DB3991">
              <w:rPr>
                <w:noProof/>
                <w:webHidden/>
              </w:rPr>
            </w:r>
            <w:r w:rsidR="00DC7D27" w:rsidRPr="00DB3991">
              <w:rPr>
                <w:noProof/>
                <w:webHidden/>
              </w:rPr>
              <w:fldChar w:fldCharType="separate"/>
            </w:r>
            <w:r w:rsidR="00DB3991">
              <w:rPr>
                <w:noProof/>
                <w:webHidden/>
              </w:rPr>
              <w:t>29</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69" w:history="1">
            <w:r w:rsidR="00DC7D27" w:rsidRPr="00DB3991">
              <w:rPr>
                <w:rStyle w:val="af4"/>
                <w:noProof/>
              </w:rPr>
              <w:t>8. РЕКОМЕНДАЦИИ ПО РАЗРАБОТКЕ И ПРИМЕНЕНИЮ РЕГИОНАЛЬНОГО КОМПЛЕКТА МКДО (КОНЦЕПЦИЯ, МЕХАНИЗМЫ, ИНСТРУМЕНТАРИЙ) ПРИ ПРОВЕДЕНИИ МКДО В 2022 ГОДУ В СУБЪЕКТЕ РОССИЙСКОЙ ФЕДЕРАЦИИ</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_Toc110865469 \h </w:instrText>
            </w:r>
            <w:r w:rsidR="00DC7D27" w:rsidRPr="00DB3991">
              <w:rPr>
                <w:noProof/>
                <w:webHidden/>
              </w:rPr>
            </w:r>
            <w:r w:rsidR="00DC7D27" w:rsidRPr="00DB3991">
              <w:rPr>
                <w:noProof/>
                <w:webHidden/>
              </w:rPr>
              <w:fldChar w:fldCharType="separate"/>
            </w:r>
            <w:r w:rsidR="00DB3991">
              <w:rPr>
                <w:noProof/>
                <w:webHidden/>
              </w:rPr>
              <w:t>31</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70" w:history="1">
            <w:r w:rsidR="00DC7D27" w:rsidRPr="00DB3991">
              <w:rPr>
                <w:rStyle w:val="af4"/>
                <w:noProof/>
              </w:rPr>
              <w:t>Приложение №1. Инструкции участников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_Toc110865470 \h </w:instrText>
            </w:r>
            <w:r w:rsidR="00DC7D27" w:rsidRPr="00DB3991">
              <w:rPr>
                <w:noProof/>
                <w:webHidden/>
              </w:rPr>
            </w:r>
            <w:r w:rsidR="00DC7D27" w:rsidRPr="00DB3991">
              <w:rPr>
                <w:noProof/>
                <w:webHidden/>
              </w:rPr>
              <w:fldChar w:fldCharType="separate"/>
            </w:r>
            <w:r w:rsidR="00DB3991">
              <w:rPr>
                <w:noProof/>
                <w:webHidden/>
              </w:rPr>
              <w:t>32</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71" w:history="1">
            <w:r w:rsidR="00DC7D27" w:rsidRPr="00DB3991">
              <w:rPr>
                <w:rStyle w:val="af4"/>
                <w:noProof/>
              </w:rPr>
              <w:t>Приложение №2. Карта мероприятий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_Toc110865471 \h </w:instrText>
            </w:r>
            <w:r w:rsidR="00DC7D27" w:rsidRPr="00DB3991">
              <w:rPr>
                <w:noProof/>
                <w:webHidden/>
              </w:rPr>
            </w:r>
            <w:r w:rsidR="00DC7D27" w:rsidRPr="00DB3991">
              <w:rPr>
                <w:noProof/>
                <w:webHidden/>
              </w:rPr>
              <w:fldChar w:fldCharType="separate"/>
            </w:r>
            <w:r w:rsidR="00DB3991">
              <w:rPr>
                <w:noProof/>
                <w:webHidden/>
              </w:rPr>
              <w:t>46</w:t>
            </w:r>
            <w:r w:rsidR="00DC7D27" w:rsidRPr="00DB3991">
              <w:rPr>
                <w:noProof/>
                <w:webHidden/>
              </w:rPr>
              <w:fldChar w:fldCharType="end"/>
            </w:r>
          </w:hyperlink>
        </w:p>
        <w:p w:rsidR="00DC7D27" w:rsidRPr="00DB3991" w:rsidRDefault="001A505E" w:rsidP="00DB3991">
          <w:pPr>
            <w:pStyle w:val="11"/>
            <w:spacing w:line="360" w:lineRule="auto"/>
            <w:rPr>
              <w:noProof/>
            </w:rPr>
          </w:pPr>
          <w:hyperlink w:anchor="_Toc110865472" w:history="1">
            <w:r w:rsidR="00DC7D27" w:rsidRPr="00DB3991">
              <w:rPr>
                <w:rStyle w:val="af4"/>
                <w:noProof/>
              </w:rPr>
              <w:t>Приложение №3. Алгоритм проектирования регионального комплекта МКДО 2022 (Концепция, механизмы, инструментарий)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_Toc110865472 \h </w:instrText>
            </w:r>
            <w:r w:rsidR="00DC7D27" w:rsidRPr="00DB3991">
              <w:rPr>
                <w:noProof/>
                <w:webHidden/>
              </w:rPr>
            </w:r>
            <w:r w:rsidR="00DC7D27" w:rsidRPr="00DB3991">
              <w:rPr>
                <w:noProof/>
                <w:webHidden/>
              </w:rPr>
              <w:fldChar w:fldCharType="separate"/>
            </w:r>
            <w:r w:rsidR="00DB3991">
              <w:rPr>
                <w:noProof/>
                <w:webHidden/>
              </w:rPr>
              <w:t>56</w:t>
            </w:r>
            <w:r w:rsidR="00DC7D27" w:rsidRPr="00DB3991">
              <w:rPr>
                <w:noProof/>
                <w:webHidden/>
              </w:rPr>
              <w:fldChar w:fldCharType="end"/>
            </w:r>
          </w:hyperlink>
        </w:p>
        <w:p w:rsidR="00DC7D27" w:rsidRPr="00DB3991" w:rsidRDefault="001A505E" w:rsidP="00DB3991">
          <w:pPr>
            <w:pStyle w:val="21"/>
            <w:tabs>
              <w:tab w:val="left" w:pos="440"/>
            </w:tabs>
            <w:spacing w:line="360" w:lineRule="auto"/>
            <w:rPr>
              <w:noProof/>
            </w:rPr>
          </w:pPr>
          <w:hyperlink w:anchor="_Toc110865473" w:history="1">
            <w:r w:rsidR="00DC7D27" w:rsidRPr="00DB3991">
              <w:rPr>
                <w:rStyle w:val="af4"/>
                <w:noProof/>
              </w:rPr>
              <w:t>1.</w:t>
            </w:r>
            <w:r w:rsidR="00DC7D27" w:rsidRPr="00DB3991">
              <w:rPr>
                <w:noProof/>
              </w:rPr>
              <w:tab/>
            </w:r>
            <w:r w:rsidR="00DC7D27" w:rsidRPr="00DB3991">
              <w:rPr>
                <w:rStyle w:val="af4"/>
                <w:noProof/>
              </w:rPr>
              <w:t>Структура регионального комплекта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_Toc110865473 \h </w:instrText>
            </w:r>
            <w:r w:rsidR="00DC7D27" w:rsidRPr="00DB3991">
              <w:rPr>
                <w:noProof/>
                <w:webHidden/>
              </w:rPr>
            </w:r>
            <w:r w:rsidR="00DC7D27" w:rsidRPr="00DB3991">
              <w:rPr>
                <w:noProof/>
                <w:webHidden/>
              </w:rPr>
              <w:fldChar w:fldCharType="separate"/>
            </w:r>
            <w:r w:rsidR="00DB3991">
              <w:rPr>
                <w:noProof/>
                <w:webHidden/>
              </w:rPr>
              <w:t>56</w:t>
            </w:r>
            <w:r w:rsidR="00DC7D27" w:rsidRPr="00DB3991">
              <w:rPr>
                <w:noProof/>
                <w:webHidden/>
              </w:rPr>
              <w:fldChar w:fldCharType="end"/>
            </w:r>
          </w:hyperlink>
        </w:p>
        <w:p w:rsidR="00DC7D27" w:rsidRPr="00DB3991" w:rsidRDefault="001A505E" w:rsidP="00DB3991">
          <w:pPr>
            <w:pStyle w:val="21"/>
            <w:tabs>
              <w:tab w:val="left" w:pos="440"/>
            </w:tabs>
            <w:spacing w:line="360" w:lineRule="auto"/>
            <w:rPr>
              <w:noProof/>
            </w:rPr>
          </w:pPr>
          <w:hyperlink w:anchor="_Toc110865474" w:history="1">
            <w:r w:rsidR="00DC7D27" w:rsidRPr="00DB3991">
              <w:rPr>
                <w:rStyle w:val="af4"/>
                <w:noProof/>
              </w:rPr>
              <w:t>1.</w:t>
            </w:r>
            <w:r w:rsidR="00DC7D27" w:rsidRPr="00DB3991">
              <w:rPr>
                <w:noProof/>
              </w:rPr>
              <w:tab/>
            </w:r>
            <w:r w:rsidR="00DC7D27" w:rsidRPr="00DB3991">
              <w:rPr>
                <w:rStyle w:val="af4"/>
                <w:noProof/>
              </w:rPr>
              <w:t>Титульный лист</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_Toc110865474 \h </w:instrText>
            </w:r>
            <w:r w:rsidR="00DC7D27" w:rsidRPr="00DB3991">
              <w:rPr>
                <w:noProof/>
                <w:webHidden/>
              </w:rPr>
            </w:r>
            <w:r w:rsidR="00DC7D27" w:rsidRPr="00DB3991">
              <w:rPr>
                <w:noProof/>
                <w:webHidden/>
              </w:rPr>
              <w:fldChar w:fldCharType="separate"/>
            </w:r>
            <w:r w:rsidR="00DB3991">
              <w:rPr>
                <w:noProof/>
                <w:webHidden/>
              </w:rPr>
              <w:t>56</w:t>
            </w:r>
            <w:r w:rsidR="00DC7D27" w:rsidRPr="00DB3991">
              <w:rPr>
                <w:noProof/>
                <w:webHidden/>
              </w:rPr>
              <w:fldChar w:fldCharType="end"/>
            </w:r>
          </w:hyperlink>
        </w:p>
        <w:p w:rsidR="00DC7D27" w:rsidRPr="00DB3991" w:rsidRDefault="001A505E" w:rsidP="00DB3991">
          <w:pPr>
            <w:pStyle w:val="21"/>
            <w:tabs>
              <w:tab w:val="left" w:pos="440"/>
            </w:tabs>
            <w:spacing w:line="360" w:lineRule="auto"/>
            <w:rPr>
              <w:noProof/>
            </w:rPr>
          </w:pPr>
          <w:hyperlink w:anchor="_Toc110865475" w:history="1">
            <w:r w:rsidR="00DC7D27" w:rsidRPr="00DB3991">
              <w:rPr>
                <w:rStyle w:val="af4"/>
                <w:noProof/>
              </w:rPr>
              <w:t>2.</w:t>
            </w:r>
            <w:r w:rsidR="00DC7D27" w:rsidRPr="00DB3991">
              <w:rPr>
                <w:noProof/>
              </w:rPr>
              <w:tab/>
            </w:r>
            <w:r w:rsidR="00DC7D27" w:rsidRPr="00DB3991">
              <w:rPr>
                <w:rStyle w:val="af4"/>
                <w:noProof/>
              </w:rPr>
              <w:t>Обоснование региональных особенностей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_Toc110865475 \h </w:instrText>
            </w:r>
            <w:r w:rsidR="00DC7D27" w:rsidRPr="00DB3991">
              <w:rPr>
                <w:noProof/>
                <w:webHidden/>
              </w:rPr>
            </w:r>
            <w:r w:rsidR="00DC7D27" w:rsidRPr="00DB3991">
              <w:rPr>
                <w:noProof/>
                <w:webHidden/>
              </w:rPr>
              <w:fldChar w:fldCharType="separate"/>
            </w:r>
            <w:r w:rsidR="00DB3991">
              <w:rPr>
                <w:noProof/>
                <w:webHidden/>
              </w:rPr>
              <w:t>59</w:t>
            </w:r>
            <w:r w:rsidR="00DC7D27" w:rsidRPr="00DB3991">
              <w:rPr>
                <w:noProof/>
                <w:webHidden/>
              </w:rPr>
              <w:fldChar w:fldCharType="end"/>
            </w:r>
          </w:hyperlink>
        </w:p>
        <w:p w:rsidR="00DC7D27" w:rsidRPr="00DB3991" w:rsidRDefault="001A505E" w:rsidP="00DB3991">
          <w:pPr>
            <w:pStyle w:val="21"/>
            <w:tabs>
              <w:tab w:val="left" w:pos="440"/>
            </w:tabs>
            <w:spacing w:line="360" w:lineRule="auto"/>
            <w:rPr>
              <w:noProof/>
            </w:rPr>
          </w:pPr>
          <w:hyperlink w:anchor="_Toc110865476" w:history="1">
            <w:r w:rsidR="00DC7D27" w:rsidRPr="00DB3991">
              <w:rPr>
                <w:rStyle w:val="af4"/>
                <w:noProof/>
              </w:rPr>
              <w:t>3.</w:t>
            </w:r>
            <w:r w:rsidR="00DC7D27" w:rsidRPr="00DB3991">
              <w:rPr>
                <w:noProof/>
              </w:rPr>
              <w:tab/>
            </w:r>
            <w:r w:rsidR="00DC7D27" w:rsidRPr="00DB3991">
              <w:rPr>
                <w:rStyle w:val="af4"/>
                <w:noProof/>
              </w:rPr>
              <w:t>Введение к региональной Концепции МКДО (образец)</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_Toc110865476 \h </w:instrText>
            </w:r>
            <w:r w:rsidR="00DC7D27" w:rsidRPr="00DB3991">
              <w:rPr>
                <w:noProof/>
                <w:webHidden/>
              </w:rPr>
            </w:r>
            <w:r w:rsidR="00DC7D27" w:rsidRPr="00DB3991">
              <w:rPr>
                <w:noProof/>
                <w:webHidden/>
              </w:rPr>
              <w:fldChar w:fldCharType="separate"/>
            </w:r>
            <w:r w:rsidR="00DB3991">
              <w:rPr>
                <w:noProof/>
                <w:webHidden/>
              </w:rPr>
              <w:t>60</w:t>
            </w:r>
            <w:r w:rsidR="00DC7D27" w:rsidRPr="00DB3991">
              <w:rPr>
                <w:noProof/>
                <w:webHidden/>
              </w:rPr>
              <w:fldChar w:fldCharType="end"/>
            </w:r>
          </w:hyperlink>
        </w:p>
        <w:p w:rsidR="00DC7D27" w:rsidRPr="00DB3991" w:rsidRDefault="001A505E" w:rsidP="00DB3991">
          <w:pPr>
            <w:pStyle w:val="21"/>
            <w:tabs>
              <w:tab w:val="left" w:pos="440"/>
            </w:tabs>
            <w:spacing w:line="360" w:lineRule="auto"/>
            <w:rPr>
              <w:noProof/>
            </w:rPr>
          </w:pPr>
          <w:hyperlink w:anchor="_Toc110865477" w:history="1">
            <w:r w:rsidR="00DC7D27" w:rsidRPr="00DB3991">
              <w:rPr>
                <w:rStyle w:val="af4"/>
                <w:noProof/>
              </w:rPr>
              <w:t>4.</w:t>
            </w:r>
            <w:r w:rsidR="00DC7D27" w:rsidRPr="00DB3991">
              <w:rPr>
                <w:noProof/>
              </w:rPr>
              <w:tab/>
            </w:r>
            <w:r w:rsidR="00DC7D27" w:rsidRPr="00DB3991">
              <w:rPr>
                <w:rStyle w:val="af4"/>
                <w:noProof/>
              </w:rPr>
              <w:t>Региональные Механизмы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_Toc110865477 \h </w:instrText>
            </w:r>
            <w:r w:rsidR="00DC7D27" w:rsidRPr="00DB3991">
              <w:rPr>
                <w:noProof/>
                <w:webHidden/>
              </w:rPr>
            </w:r>
            <w:r w:rsidR="00DC7D27" w:rsidRPr="00DB3991">
              <w:rPr>
                <w:noProof/>
                <w:webHidden/>
              </w:rPr>
              <w:fldChar w:fldCharType="separate"/>
            </w:r>
            <w:r w:rsidR="00DB3991">
              <w:rPr>
                <w:noProof/>
                <w:webHidden/>
              </w:rPr>
              <w:t>77</w:t>
            </w:r>
            <w:r w:rsidR="00DC7D27" w:rsidRPr="00DB3991">
              <w:rPr>
                <w:noProof/>
                <w:webHidden/>
              </w:rPr>
              <w:fldChar w:fldCharType="end"/>
            </w:r>
          </w:hyperlink>
        </w:p>
        <w:p w:rsidR="00DC7D27" w:rsidRPr="00DB3991" w:rsidRDefault="001A505E" w:rsidP="00DB3991">
          <w:pPr>
            <w:pStyle w:val="21"/>
            <w:tabs>
              <w:tab w:val="left" w:pos="440"/>
            </w:tabs>
            <w:spacing w:line="360" w:lineRule="auto"/>
            <w:rPr>
              <w:noProof/>
            </w:rPr>
          </w:pPr>
          <w:hyperlink w:anchor="_Toc110865478" w:history="1">
            <w:r w:rsidR="00DC7D27" w:rsidRPr="00DB3991">
              <w:rPr>
                <w:rStyle w:val="af4"/>
                <w:noProof/>
              </w:rPr>
              <w:t>5.</w:t>
            </w:r>
            <w:r w:rsidR="00DC7D27" w:rsidRPr="00DB3991">
              <w:rPr>
                <w:noProof/>
              </w:rPr>
              <w:tab/>
            </w:r>
            <w:r w:rsidR="00DC7D27" w:rsidRPr="00DB3991">
              <w:rPr>
                <w:rStyle w:val="af4"/>
                <w:noProof/>
              </w:rPr>
              <w:t>Региональный Инструментарий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_Toc110865478 \h </w:instrText>
            </w:r>
            <w:r w:rsidR="00DC7D27" w:rsidRPr="00DB3991">
              <w:rPr>
                <w:noProof/>
                <w:webHidden/>
              </w:rPr>
            </w:r>
            <w:r w:rsidR="00DC7D27" w:rsidRPr="00DB3991">
              <w:rPr>
                <w:noProof/>
                <w:webHidden/>
              </w:rPr>
              <w:fldChar w:fldCharType="separate"/>
            </w:r>
            <w:r w:rsidR="00DB3991">
              <w:rPr>
                <w:noProof/>
                <w:webHidden/>
              </w:rPr>
              <w:t>79</w:t>
            </w:r>
            <w:r w:rsidR="00DC7D27" w:rsidRPr="00DB3991">
              <w:rPr>
                <w:noProof/>
                <w:webHidden/>
              </w:rPr>
              <w:fldChar w:fldCharType="end"/>
            </w:r>
          </w:hyperlink>
        </w:p>
        <w:p w:rsidR="002A2B7B" w:rsidRPr="00DB3991" w:rsidRDefault="002A2B7B" w:rsidP="00DB3991">
          <w:pPr>
            <w:pStyle w:val="21"/>
            <w:spacing w:line="360" w:lineRule="auto"/>
          </w:pPr>
          <w:r w:rsidRPr="00DB3991">
            <w:fldChar w:fldCharType="end"/>
          </w:r>
        </w:p>
      </w:sdtContent>
    </w:sdt>
    <w:p w:rsidR="00DA5858" w:rsidRPr="00DB3991" w:rsidRDefault="00DA5858" w:rsidP="00DB3991">
      <w:pPr>
        <w:spacing w:after="200"/>
        <w:ind w:firstLine="0"/>
        <w:rPr>
          <w:rStyle w:val="10"/>
          <w:rFonts w:eastAsia="Calibri"/>
          <w:szCs w:val="24"/>
        </w:rPr>
      </w:pPr>
      <w:r w:rsidRPr="00DB3991">
        <w:rPr>
          <w:rStyle w:val="10"/>
          <w:rFonts w:eastAsia="Calibri"/>
          <w:b w:val="0"/>
          <w:bCs w:val="0"/>
          <w:szCs w:val="24"/>
        </w:rPr>
        <w:br w:type="page"/>
      </w:r>
    </w:p>
    <w:p w:rsidR="00270C64" w:rsidRPr="00DB3991" w:rsidRDefault="00320653" w:rsidP="00DB3991">
      <w:pPr>
        <w:pStyle w:val="1"/>
        <w:rPr>
          <w:rStyle w:val="10"/>
          <w:b/>
          <w:bCs/>
          <w:szCs w:val="24"/>
        </w:rPr>
      </w:pPr>
      <w:bookmarkStart w:id="1" w:name="_Toc110865451"/>
      <w:r w:rsidRPr="00DB3991">
        <w:rPr>
          <w:rStyle w:val="10"/>
          <w:b/>
          <w:bCs/>
          <w:szCs w:val="24"/>
        </w:rPr>
        <w:lastRenderedPageBreak/>
        <w:t>ПЕРЕЧЕНЬ УСЛОВНЫХ ОБОЗНАЧЕНИЙ И СОКРАЩЕНИЙ</w:t>
      </w:r>
      <w:bookmarkEnd w:id="1"/>
    </w:p>
    <w:p w:rsidR="00270C64" w:rsidRPr="00DB3991" w:rsidRDefault="00270C64" w:rsidP="00DB3991">
      <w:r w:rsidRPr="00DB3991">
        <w:t>ДО — дошкольное образование</w:t>
      </w:r>
    </w:p>
    <w:p w:rsidR="00270C64" w:rsidRPr="00DB3991" w:rsidRDefault="00270C64" w:rsidP="00DB3991">
      <w:r w:rsidRPr="00DB3991">
        <w:t>ДОО — организация, осуществляющая образовательную деятельность в сфере дошкольного образования</w:t>
      </w:r>
    </w:p>
    <w:p w:rsidR="00270C64" w:rsidRPr="00DB3991" w:rsidRDefault="00270C64" w:rsidP="00DB3991">
      <w:r w:rsidRPr="00DB3991">
        <w:t>ЕИП МКДО — единая информационная платформа мониторинга качества дошкольного образования</w:t>
      </w:r>
    </w:p>
    <w:p w:rsidR="004844B2" w:rsidRPr="00DB3991" w:rsidRDefault="004844B2" w:rsidP="00DB3991">
      <w:pPr>
        <w:pStyle w:val="afb"/>
        <w:rPr>
          <w:rFonts w:cs="Times New Roman"/>
        </w:rPr>
      </w:pPr>
      <w:r w:rsidRPr="00DB3991">
        <w:rPr>
          <w:rFonts w:cs="Times New Roman"/>
        </w:rPr>
        <w:t xml:space="preserve">Закон об образовании — Федеральный закон от 29 декабря </w:t>
      </w:r>
      <w:r w:rsidRPr="00DB3991">
        <w:rPr>
          <w:rFonts w:cs="Times New Roman"/>
          <w:spacing w:val="-4"/>
        </w:rPr>
        <w:t xml:space="preserve">2012 </w:t>
      </w:r>
      <w:r w:rsidRPr="00DB3991">
        <w:rPr>
          <w:rFonts w:cs="Times New Roman"/>
        </w:rPr>
        <w:t xml:space="preserve">года № </w:t>
      </w:r>
      <w:r w:rsidRPr="00DB3991">
        <w:rPr>
          <w:rFonts w:cs="Times New Roman"/>
          <w:spacing w:val="-3"/>
        </w:rPr>
        <w:t xml:space="preserve">273-ФЗ </w:t>
      </w:r>
      <w:r w:rsidRPr="00DB3991">
        <w:rPr>
          <w:rFonts w:cs="Times New Roman"/>
        </w:rPr>
        <w:t>«Об образовании в Российской Федерации» (в ред. от 11.06.2022)</w:t>
      </w:r>
    </w:p>
    <w:p w:rsidR="00270C64" w:rsidRPr="00DB3991" w:rsidRDefault="00270C64" w:rsidP="00DB3991">
      <w:r w:rsidRPr="00DB3991">
        <w:t>Концепция МКДО, Концепция — Концепция мониторинга качества дошкольного образования РФ</w:t>
      </w:r>
    </w:p>
    <w:p w:rsidR="00270C64" w:rsidRPr="00DB3991" w:rsidRDefault="00270C64" w:rsidP="00DB3991">
      <w:r w:rsidRPr="00DB3991">
        <w:t>Лицензия — лицензия на право осуществления образовательной деятельности</w:t>
      </w:r>
    </w:p>
    <w:p w:rsidR="00270C64" w:rsidRPr="00DB3991" w:rsidRDefault="00270C64" w:rsidP="00DB3991">
      <w:r w:rsidRPr="00DB3991">
        <w:t>МКДО, мониторинг — мониторинг качества дошкольного образования РФ</w:t>
      </w:r>
    </w:p>
    <w:p w:rsidR="00270C64" w:rsidRPr="00DB3991" w:rsidRDefault="00270C64" w:rsidP="00DB3991">
      <w:r w:rsidRPr="00DB3991">
        <w:t>ООП ДО, Программа — основная образовательная программа дошкольного образования</w:t>
      </w:r>
    </w:p>
    <w:p w:rsidR="00270C64" w:rsidRPr="00DB3991" w:rsidRDefault="00270C64" w:rsidP="00DB3991">
      <w:r w:rsidRPr="00DB3991">
        <w:t>ПООП ДО —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 мая 2015 года № 2/15</w:t>
      </w:r>
    </w:p>
    <w:p w:rsidR="009660CB" w:rsidRPr="00DB3991" w:rsidRDefault="009660CB" w:rsidP="00DB3991">
      <w:pPr>
        <w:pStyle w:val="afb"/>
        <w:rPr>
          <w:rFonts w:cs="Times New Roman"/>
        </w:rPr>
      </w:pPr>
      <w:r w:rsidRPr="00DB3991">
        <w:rPr>
          <w:rFonts w:cs="Times New Roman"/>
        </w:rPr>
        <w:t>ПРПВ в ДОО – Примерная рабочая программа воспитания для образовательных организаций, реализующих образовательные программы дошкольного образования, одобренная решением федерального учебно-методического объединения по общему образованию (протокол от «01» июля 2021 № 2/21)</w:t>
      </w:r>
    </w:p>
    <w:p w:rsidR="00270C64" w:rsidRPr="00DB3991" w:rsidRDefault="00270C64" w:rsidP="00DB3991">
      <w:pPr>
        <w:rPr>
          <w:lang w:eastAsia="ar-SA"/>
        </w:rPr>
      </w:pPr>
      <w:r w:rsidRPr="00DB3991">
        <w:t>РОИВ</w:t>
      </w:r>
      <w:r w:rsidRPr="00DB3991">
        <w:rPr>
          <w:lang w:eastAsia="ar-SA"/>
        </w:rPr>
        <w:t xml:space="preserve"> – Региональные органы исполнительной власти</w:t>
      </w:r>
    </w:p>
    <w:p w:rsidR="00270C64" w:rsidRPr="00DB3991" w:rsidRDefault="00270C64" w:rsidP="00DB3991">
      <w:r w:rsidRPr="00DB3991">
        <w:t>Рособрнадзор — Федеральная служба по надзору в сфере образования и науки</w:t>
      </w:r>
    </w:p>
    <w:p w:rsidR="00270C64" w:rsidRPr="00DB3991" w:rsidRDefault="00270C64" w:rsidP="00DB3991">
      <w:r w:rsidRPr="00DB3991">
        <w:t>РФ — Российская Федерация</w:t>
      </w:r>
    </w:p>
    <w:p w:rsidR="00270C64" w:rsidRPr="00DB3991" w:rsidRDefault="00270C64" w:rsidP="00DB3991">
      <w:r w:rsidRPr="00DB3991">
        <w:t>РСДО — региональная система дошкольного образования</w:t>
      </w:r>
    </w:p>
    <w:p w:rsidR="00270C64" w:rsidRPr="00DB3991" w:rsidRDefault="00270C64" w:rsidP="00DB3991">
      <w:r w:rsidRPr="00DB3991">
        <w:t>ФГОС ДО — Федеральный государственный образовательный стандарт дошкольного образования РФ, утвержденный приказом Министерства образования и науки РФ от 17 октября 2013 года № 1155</w:t>
      </w:r>
    </w:p>
    <w:p w:rsidR="00270C64" w:rsidRPr="00DB3991" w:rsidRDefault="00270C64" w:rsidP="00DB3991">
      <w:pPr>
        <w:rPr>
          <w:lang w:eastAsia="ar-SA"/>
        </w:rPr>
      </w:pPr>
      <w:r w:rsidRPr="00DB3991">
        <w:t>Шкалы МКДО — Шкалы комплексного мониторинга качества дошкольного образования Российской Федерации</w:t>
      </w:r>
      <w:r w:rsidRPr="00DB3991">
        <w:rPr>
          <w:lang w:eastAsia="ar-SA"/>
        </w:rPr>
        <w:br w:type="page"/>
      </w:r>
    </w:p>
    <w:p w:rsidR="00270C64" w:rsidRPr="00DB3991" w:rsidRDefault="00AC11C0" w:rsidP="00DB3991">
      <w:pPr>
        <w:pStyle w:val="1"/>
        <w:rPr>
          <w:szCs w:val="24"/>
        </w:rPr>
      </w:pPr>
      <w:bookmarkStart w:id="2" w:name="_Toc110865452"/>
      <w:r w:rsidRPr="00DB3991">
        <w:rPr>
          <w:szCs w:val="24"/>
        </w:rPr>
        <w:lastRenderedPageBreak/>
        <w:t xml:space="preserve">1. </w:t>
      </w:r>
      <w:r w:rsidR="00101331" w:rsidRPr="00DB3991">
        <w:rPr>
          <w:szCs w:val="24"/>
        </w:rPr>
        <w:t>ОБЩАЯ ХАРАКТЕРИСТИКА МЕТОДИЧЕСКИХ РЕКОМЕНДАЦИЙ ПО ПРОВЕДЕНИЮ МКДО В 2022 ГОДУ В РФ И УЧЕТУ РЕГИОНАЛЬНЫХ ОСОБЕННОСТЕЙ ПРИ ПРОВЕДЕНИИ МКДО В СУБЪЕКТАХ РФ</w:t>
      </w:r>
      <w:r w:rsidR="00143C7C" w:rsidRPr="00DB3991">
        <w:rPr>
          <w:szCs w:val="24"/>
        </w:rPr>
        <w:t>.</w:t>
      </w:r>
      <w:bookmarkEnd w:id="2"/>
    </w:p>
    <w:p w:rsidR="00270C64" w:rsidRPr="00DB3991" w:rsidRDefault="00270C64" w:rsidP="00DB3991">
      <w:pPr>
        <w:jc w:val="both"/>
      </w:pPr>
      <w:r w:rsidRPr="00DB3991">
        <w:t xml:space="preserve">Методические рекомендации </w:t>
      </w:r>
      <w:r w:rsidRPr="00DB3991">
        <w:rPr>
          <w:bCs/>
        </w:rPr>
        <w:t xml:space="preserve">по проведению МКДО </w:t>
      </w:r>
      <w:r w:rsidR="009660CB" w:rsidRPr="00DB3991">
        <w:rPr>
          <w:bCs/>
        </w:rPr>
        <w:t>в 2022 году в</w:t>
      </w:r>
      <w:r w:rsidRPr="00DB3991">
        <w:rPr>
          <w:bCs/>
        </w:rPr>
        <w:t xml:space="preserve"> субъектах Российской Федерации </w:t>
      </w:r>
      <w:r w:rsidRPr="00DB3991">
        <w:t>разработаны на основе актуальной нормативно-правовой базы Российской Федерации в сфере дошкольного образования с учетом Концепции МКДО 202</w:t>
      </w:r>
      <w:r w:rsidR="009660CB" w:rsidRPr="00DB3991">
        <w:t>2</w:t>
      </w:r>
      <w:r w:rsidRPr="00DB3991">
        <w:t>, Инструментария МКДО 202</w:t>
      </w:r>
      <w:r w:rsidR="009660CB" w:rsidRPr="00DB3991">
        <w:t>2</w:t>
      </w:r>
      <w:r w:rsidRPr="00DB3991">
        <w:t xml:space="preserve"> и результатов МКДО детей от </w:t>
      </w:r>
      <w:r w:rsidR="009660CB" w:rsidRPr="00DB3991">
        <w:t>0</w:t>
      </w:r>
      <w:r w:rsidRPr="00DB3991">
        <w:t xml:space="preserve"> до 7 лет, проведенного с использованием Инструментария МКДО </w:t>
      </w:r>
      <w:r w:rsidR="009660CB" w:rsidRPr="00DB3991">
        <w:t>0</w:t>
      </w:r>
      <w:r w:rsidRPr="00DB3991">
        <w:t xml:space="preserve">-7 в режиме </w:t>
      </w:r>
      <w:r w:rsidR="009660CB" w:rsidRPr="00DB3991">
        <w:t xml:space="preserve">опытной эксплуатации </w:t>
      </w:r>
      <w:r w:rsidRPr="00DB3991">
        <w:t>в 202</w:t>
      </w:r>
      <w:r w:rsidR="009660CB" w:rsidRPr="00DB3991">
        <w:t>1</w:t>
      </w:r>
      <w:r w:rsidRPr="00DB3991">
        <w:t xml:space="preserve"> году. </w:t>
      </w:r>
    </w:p>
    <w:p w:rsidR="00270C64" w:rsidRPr="00DB3991" w:rsidRDefault="00270C64" w:rsidP="00DB3991">
      <w:pPr>
        <w:jc w:val="both"/>
      </w:pPr>
      <w:r w:rsidRPr="00DB3991">
        <w:t>Целью настоящих методических рекомендаций является повышение эффективности проведения МКДО в субъектах РФ в 202</w:t>
      </w:r>
      <w:r w:rsidR="00D02E8F" w:rsidRPr="00DB3991">
        <w:t>2</w:t>
      </w:r>
      <w:r w:rsidRPr="00DB3991">
        <w:t xml:space="preserve"> году, развитие системы мониторинга качества дошкольного образования в субъектах </w:t>
      </w:r>
      <w:r w:rsidR="00BD3ECB" w:rsidRPr="00DB3991">
        <w:t>Р</w:t>
      </w:r>
      <w:r w:rsidRPr="00DB3991">
        <w:t xml:space="preserve">оссийской Федерации и формирование </w:t>
      </w:r>
      <w:r w:rsidR="00BD3ECB" w:rsidRPr="00DB3991">
        <w:t xml:space="preserve">единого образовательного </w:t>
      </w:r>
      <w:r w:rsidR="00BD3ECB" w:rsidRPr="00DB3991">
        <w:rPr>
          <w:spacing w:val="2"/>
        </w:rPr>
        <w:t xml:space="preserve">пространства </w:t>
      </w:r>
      <w:r w:rsidR="00BD3ECB" w:rsidRPr="00DB3991">
        <w:t xml:space="preserve">Российской Федерации в условиях многообразия региональных особенностей реализации образовательных программ дошкольного образования, </w:t>
      </w:r>
      <w:r w:rsidRPr="00DB3991">
        <w:t xml:space="preserve">единых методологических подходов к проведению МКДО на федеральном, региональном, муниципальном и внутриорганизационном уровнях управления дошкольным образованием, единой правоприменительной практики органов исполнительной власти субъектов </w:t>
      </w:r>
      <w:r w:rsidR="00CD1187" w:rsidRPr="00DB3991">
        <w:t>РФ,</w:t>
      </w:r>
      <w:r w:rsidRPr="00DB3991">
        <w:t xml:space="preserve"> создание эффективных механизмов управления качеством дошкольного образования.</w:t>
      </w:r>
    </w:p>
    <w:p w:rsidR="00320653" w:rsidRPr="00DB3991" w:rsidRDefault="00320653" w:rsidP="00DB3991">
      <w:pPr>
        <w:jc w:val="both"/>
      </w:pPr>
      <w:r w:rsidRPr="00DB3991">
        <w:t xml:space="preserve">Методические рекомендации описывают способы проведения МКДО с учетом особенностей системы управления дошкольным образованием в субъекте РФ, с учетом вариативности используемых образовательных программ дошкольного образования </w:t>
      </w:r>
      <w:r w:rsidR="00185371" w:rsidRPr="00DB3991">
        <w:t xml:space="preserve">и других региональных особенностей дошкольного образования, </w:t>
      </w:r>
      <w:r w:rsidRPr="00DB3991">
        <w:t xml:space="preserve">и могут служить руководством при разработке регионального комплекта МКДО. </w:t>
      </w:r>
    </w:p>
    <w:p w:rsidR="00270C64" w:rsidRPr="00DB3991" w:rsidRDefault="00270C64" w:rsidP="00DB3991">
      <w:pPr>
        <w:jc w:val="both"/>
      </w:pPr>
      <w:r w:rsidRPr="00DB3991">
        <w:t>Настоящие методические рекомендации содержат описание нормативно-правовых оснований, методологической основы проведения мониторинга, особенностей механизмов и процедур сбора, обобщения, систематизации и оценки информации, полученной в ходе мониторинга качества дошкольного образования в организациях, осуществляющих образовательную деятельность в сфере дошкольного образования, а также описание процедур МКДО 202</w:t>
      </w:r>
      <w:r w:rsidR="00D02E8F" w:rsidRPr="00DB3991">
        <w:t>2</w:t>
      </w:r>
      <w:r w:rsidRPr="00DB3991">
        <w:t xml:space="preserve"> и инструкций по реализации МКДО для его участников.</w:t>
      </w:r>
    </w:p>
    <w:p w:rsidR="00270C64" w:rsidRPr="00DB3991" w:rsidRDefault="00AC11C0" w:rsidP="00DB3991">
      <w:pPr>
        <w:pStyle w:val="1"/>
        <w:rPr>
          <w:szCs w:val="24"/>
        </w:rPr>
      </w:pPr>
      <w:bookmarkStart w:id="3" w:name="_Toc26969024"/>
      <w:bookmarkStart w:id="4" w:name="_Toc55474267"/>
      <w:bookmarkStart w:id="5" w:name="_Toc110865453"/>
      <w:r w:rsidRPr="00DB3991">
        <w:rPr>
          <w:szCs w:val="24"/>
        </w:rPr>
        <w:t xml:space="preserve">2. </w:t>
      </w:r>
      <w:r w:rsidR="00101331" w:rsidRPr="00DB3991">
        <w:rPr>
          <w:szCs w:val="24"/>
        </w:rPr>
        <w:t xml:space="preserve">НОРМАТИВНО-ПРАВОВЫЕ ОСНОВАНИЯ ПРОВЕДЕНИЯ МКДО В </w:t>
      </w:r>
      <w:bookmarkEnd w:id="3"/>
      <w:bookmarkEnd w:id="4"/>
      <w:r w:rsidR="00101331" w:rsidRPr="00DB3991">
        <w:rPr>
          <w:szCs w:val="24"/>
        </w:rPr>
        <w:t>РФ И РЕКОМЕНДАЦИИ ПО ФОРМИРОВАНИЮ НОРМАТИВНО-ПРАВОВОЙ БАЗЫ МКДО В СУБЪЕКТЕ РФ</w:t>
      </w:r>
      <w:bookmarkEnd w:id="5"/>
    </w:p>
    <w:p w:rsidR="00AC11C0" w:rsidRPr="00DB3991" w:rsidRDefault="00AC11C0" w:rsidP="00DB3991">
      <w:pPr>
        <w:pStyle w:val="2"/>
      </w:pPr>
      <w:bookmarkStart w:id="6" w:name="_Toc110865454"/>
      <w:r w:rsidRPr="00DB3991">
        <w:t xml:space="preserve">2.1. Нормативно-правовые основания проведения </w:t>
      </w:r>
      <w:r w:rsidR="003C4841" w:rsidRPr="00DB3991">
        <w:t>МКДО</w:t>
      </w:r>
      <w:r w:rsidRPr="00DB3991">
        <w:t xml:space="preserve"> в </w:t>
      </w:r>
      <w:r w:rsidR="003C4841" w:rsidRPr="00DB3991">
        <w:t>РФ</w:t>
      </w:r>
      <w:bookmarkEnd w:id="6"/>
    </w:p>
    <w:p w:rsidR="00270C64" w:rsidRPr="00DB3991" w:rsidRDefault="00270C64" w:rsidP="00DB3991">
      <w:pPr>
        <w:jc w:val="both"/>
      </w:pPr>
      <w:r w:rsidRPr="00DB3991">
        <w:t>Федеральный закон от 29 декабря 2012 г. № 273-ФЗ «Об образовании в Российской Федерации» (в редакции от</w:t>
      </w:r>
      <w:r w:rsidR="00BD3ECB" w:rsidRPr="00DB3991">
        <w:t xml:space="preserve"> 11.06.2022)</w:t>
      </w:r>
    </w:p>
    <w:p w:rsidR="00270C64" w:rsidRPr="00DB3991" w:rsidRDefault="00270C64" w:rsidP="00DB3991">
      <w:pPr>
        <w:jc w:val="both"/>
      </w:pPr>
      <w:r w:rsidRPr="00DB3991">
        <w:lastRenderedPageBreak/>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редакции от 02 августа 2019 г.).</w:t>
      </w:r>
    </w:p>
    <w:p w:rsidR="00270C64" w:rsidRPr="00DB3991" w:rsidRDefault="00270C64" w:rsidP="00DB3991">
      <w:pPr>
        <w:jc w:val="both"/>
        <w:rPr>
          <w:b/>
        </w:rPr>
      </w:pPr>
      <w:r w:rsidRPr="00DB3991">
        <w:rPr>
          <w:b/>
        </w:rPr>
        <w:t>Федеральный государственный образовательный стандарт дошкольного образования Российской Федерации, утвержденный приказом Министерства образования и науки Российской Федерации от 17 октября 2013 г. № 1</w:t>
      </w:r>
      <w:r w:rsidR="007E4DEF" w:rsidRPr="00DB3991">
        <w:rPr>
          <w:b/>
        </w:rPr>
        <w:t>155.</w:t>
      </w:r>
    </w:p>
    <w:p w:rsidR="00270C64" w:rsidRPr="00DB3991" w:rsidRDefault="00270C64" w:rsidP="00DB3991">
      <w:pPr>
        <w:jc w:val="both"/>
      </w:pPr>
      <w:r w:rsidRPr="00DB3991">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 мая 2015 г. № 2/15.</w:t>
      </w:r>
    </w:p>
    <w:p w:rsidR="00270C64" w:rsidRPr="00DB3991" w:rsidRDefault="00270C64" w:rsidP="00DB3991">
      <w:pPr>
        <w:jc w:val="both"/>
      </w:pPr>
      <w:r w:rsidRPr="00DB3991">
        <w:t xml:space="preserve">Правила осуществления мониторинга системы образования, утвержденные постановлением Правительства Российской Федерации от 5 августа 2013 г. № 662 (в редакции от </w:t>
      </w:r>
      <w:r w:rsidR="00566D6E" w:rsidRPr="00DB3991">
        <w:t>24 марта 2022 г.</w:t>
      </w:r>
      <w:r w:rsidRPr="00DB3991">
        <w:t xml:space="preserve">). </w:t>
      </w:r>
    </w:p>
    <w:p w:rsidR="00270C64" w:rsidRPr="00DB3991" w:rsidRDefault="00270C64" w:rsidP="00DB3991">
      <w:pPr>
        <w:jc w:val="both"/>
        <w:rPr>
          <w:lang w:eastAsia="ru-RU"/>
        </w:rPr>
      </w:pPr>
      <w:r w:rsidRPr="00DB3991">
        <w:rPr>
          <w:lang w:eastAsia="ru-RU"/>
        </w:rPr>
        <w:t xml:space="preserve">Приказ Министерства образования и науки Российской Федерации от 14 июня 2013 г. </w:t>
      </w:r>
      <w:r w:rsidRPr="00DB3991">
        <w:t>№</w:t>
      </w:r>
      <w:r w:rsidRPr="00DB3991">
        <w:rPr>
          <w:lang w:eastAsia="ru-RU"/>
        </w:rPr>
        <w:t xml:space="preserve"> 462 «Об утверждении Порядка проведения самообследования образовательной организацией» (в редакции от 14 декабря 2017 г.).</w:t>
      </w:r>
    </w:p>
    <w:p w:rsidR="00270C64" w:rsidRPr="00DB3991" w:rsidRDefault="00270C64" w:rsidP="00DB3991">
      <w:pPr>
        <w:jc w:val="both"/>
      </w:pPr>
      <w:r w:rsidRPr="00DB3991">
        <w:t xml:space="preserve">Указ Президента Российской Федерации от 09 мая 2018 г. № 212 «О внесении изменения в перечень показателей для оценки эффективности деятельности органов местного самоуправления городских округов и муниципальных районов, утвержденный Указом Президента Российской Федерации от 28 апреля 2008 г. № 607». </w:t>
      </w:r>
    </w:p>
    <w:p w:rsidR="00270C64" w:rsidRPr="00DB3991" w:rsidRDefault="00270C64" w:rsidP="00DB3991">
      <w:pPr>
        <w:jc w:val="both"/>
      </w:pPr>
      <w:r w:rsidRPr="00DB3991">
        <w:t xml:space="preserve">Постановление Правительства Российской Федерации от 17 апреля 2018 г. №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 </w:t>
      </w:r>
    </w:p>
    <w:p w:rsidR="002F6219" w:rsidRPr="00DB3991" w:rsidRDefault="00270C64" w:rsidP="00DB3991">
      <w:pPr>
        <w:jc w:val="both"/>
      </w:pPr>
      <w:r w:rsidRPr="00DB3991">
        <w:t>Постановление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w:t>
      </w:r>
      <w:r w:rsidR="002F6219" w:rsidRPr="00DB3991">
        <w:t xml:space="preserve"> (с изменениями и дополнениями) (с изм. N 915 от 17.07.2019).</w:t>
      </w:r>
    </w:p>
    <w:p w:rsidR="00270C64" w:rsidRPr="00DB3991" w:rsidRDefault="00270C64" w:rsidP="00DB3991">
      <w:pPr>
        <w:jc w:val="both"/>
      </w:pPr>
      <w:r w:rsidRPr="00DB3991">
        <w:t>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270C64" w:rsidRPr="00DB3991" w:rsidRDefault="00270C64" w:rsidP="00DB3991">
      <w:pPr>
        <w:jc w:val="both"/>
      </w:pPr>
      <w:r w:rsidRPr="00DB3991">
        <w:lastRenderedPageBreak/>
        <w:t xml:space="preserve">Постановление Правительства Российской Федерации от 14 ноября 2014 г. №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информационно-телекоммуникационной сети „Интернет“» </w:t>
      </w:r>
      <w:r w:rsidR="006F6649" w:rsidRPr="00DB3991">
        <w:rPr>
          <w:color w:val="22272F"/>
          <w:shd w:val="clear" w:color="auto" w:fill="FFFFFF"/>
        </w:rPr>
        <w:t>(с изменениями и дополнениями)</w:t>
      </w:r>
      <w:r w:rsidR="006F6649" w:rsidRPr="00DB3991">
        <w:t xml:space="preserve"> </w:t>
      </w:r>
      <w:r w:rsidRPr="00DB3991">
        <w:t>(в</w:t>
      </w:r>
      <w:r w:rsidR="006F6649" w:rsidRPr="00DB3991">
        <w:t xml:space="preserve"> редакции от 18 августа 2020 г.).</w:t>
      </w:r>
    </w:p>
    <w:p w:rsidR="00270C64" w:rsidRPr="00DB3991" w:rsidRDefault="00270C64" w:rsidP="00DB3991">
      <w:pPr>
        <w:jc w:val="both"/>
      </w:pPr>
      <w:r w:rsidRPr="00DB3991">
        <w:t xml:space="preserve">Постановление Правительства Российской Федерации от 17 декабря 2012 г. № 1317 «О мерах по реализации Указа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 управления“» (в редакции от </w:t>
      </w:r>
      <w:r w:rsidR="006F6649" w:rsidRPr="00DB3991">
        <w:t>30</w:t>
      </w:r>
      <w:r w:rsidRPr="00DB3991">
        <w:t xml:space="preserve"> </w:t>
      </w:r>
      <w:r w:rsidR="006F6649" w:rsidRPr="00DB3991">
        <w:t xml:space="preserve">июня </w:t>
      </w:r>
      <w:r w:rsidRPr="00DB3991">
        <w:t>20</w:t>
      </w:r>
      <w:r w:rsidR="006F6649" w:rsidRPr="00DB3991">
        <w:t>21</w:t>
      </w:r>
      <w:r w:rsidRPr="00DB3991">
        <w:t xml:space="preserve"> г.).</w:t>
      </w:r>
    </w:p>
    <w:p w:rsidR="00270C64" w:rsidRPr="00DB3991" w:rsidRDefault="00270C64" w:rsidP="00DB3991">
      <w:pPr>
        <w:jc w:val="both"/>
      </w:pPr>
      <w:r w:rsidRPr="00DB3991">
        <w:t>Постановление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(в редакции от 09 ноября 2018 г.).</w:t>
      </w:r>
    </w:p>
    <w:p w:rsidR="00270C64" w:rsidRPr="00DB3991" w:rsidRDefault="00270C64" w:rsidP="00DB3991">
      <w:pPr>
        <w:jc w:val="both"/>
      </w:pPr>
      <w:r w:rsidRPr="00DB3991">
        <w:t xml:space="preserve">Приказ Министерства труда и социальной защиты Российской Федерации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p>
    <w:p w:rsidR="00270C64" w:rsidRPr="00DB3991" w:rsidRDefault="00270C64" w:rsidP="00DB3991">
      <w:pPr>
        <w:jc w:val="both"/>
      </w:pPr>
      <w:r w:rsidRPr="00DB3991">
        <w:t xml:space="preserve">Приказ Министерства труда и социальной защиты Российской Федерации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p>
    <w:p w:rsidR="00270C64" w:rsidRPr="00DB3991" w:rsidRDefault="00270C64" w:rsidP="00DB3991">
      <w:pPr>
        <w:jc w:val="both"/>
      </w:pPr>
      <w:r w:rsidRPr="00DB3991">
        <w:t>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образовательным программам».</w:t>
      </w:r>
    </w:p>
    <w:p w:rsidR="00270C64" w:rsidRPr="00DB3991" w:rsidRDefault="00270C64" w:rsidP="00DB3991">
      <w:pPr>
        <w:jc w:val="both"/>
      </w:pPr>
      <w:r w:rsidRPr="00DB3991">
        <w:lastRenderedPageBreak/>
        <w:t>Приказ Министерства финансов Российской Федерации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 к качеству, удобству и простоте поиска указанной информации».</w:t>
      </w:r>
    </w:p>
    <w:p w:rsidR="00286199" w:rsidRPr="00DB3991" w:rsidRDefault="00286199" w:rsidP="00DB3991">
      <w:pPr>
        <w:shd w:val="clear" w:color="auto" w:fill="FFFFFF"/>
        <w:jc w:val="both"/>
      </w:pPr>
      <w:r w:rsidRPr="00DB3991">
        <w:t xml:space="preserve">Постановление Правительства РФ от 20 октября 2021 г. </w:t>
      </w:r>
      <w:r w:rsidR="00B61E48" w:rsidRPr="00DB3991">
        <w:t xml:space="preserve">№ </w:t>
      </w:r>
      <w:r w:rsidRPr="00DB3991">
        <w:t>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760AF7" w:rsidRPr="00DB3991" w:rsidRDefault="00760AF7" w:rsidP="00DB3991">
      <w:pPr>
        <w:jc w:val="both"/>
      </w:pPr>
      <w:r w:rsidRPr="00DB3991">
        <w:rPr>
          <w:color w:val="22272F"/>
          <w:shd w:val="clear" w:color="auto" w:fill="FFFFFF"/>
        </w:rPr>
        <w:t xml:space="preserve">Приказ Федеральной службы по надзору в сфере образования и науки РФ от 14 августа 2020 г. </w:t>
      </w:r>
      <w:r w:rsidRPr="00DB3991">
        <w:t>№</w:t>
      </w:r>
      <w:r w:rsidRPr="00DB3991">
        <w:rPr>
          <w:color w:val="22272F"/>
          <w:shd w:val="clear" w:color="auto" w:fill="FFFFFF"/>
        </w:rPr>
        <w:t xml:space="preserve">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(с изменениями и дополнениями)</w:t>
      </w:r>
      <w:r w:rsidR="00A66223" w:rsidRPr="00DB3991">
        <w:rPr>
          <w:color w:val="22272F"/>
          <w:shd w:val="clear" w:color="auto" w:fill="FFFFFF"/>
        </w:rPr>
        <w:t>.</w:t>
      </w:r>
    </w:p>
    <w:p w:rsidR="00270C64" w:rsidRPr="00DB3991" w:rsidRDefault="00270C64" w:rsidP="00DB3991">
      <w:pPr>
        <w:jc w:val="both"/>
      </w:pPr>
      <w:r w:rsidRPr="00DB3991">
        <w:t xml:space="preserve">Приказ Министерства просвещения Российской Федерации от 9 октября 2018 г. № 112 «Об организации в Министерстве просвещения Российской Федерации работы по проведению независимой оценки качества условий осуществления образовательной деятельности образовательными организациями». </w:t>
      </w:r>
    </w:p>
    <w:p w:rsidR="00270C64" w:rsidRPr="00DB3991" w:rsidRDefault="00270C64" w:rsidP="00DB3991">
      <w:pPr>
        <w:jc w:val="both"/>
      </w:pPr>
      <w:r w:rsidRPr="00DB3991">
        <w:t>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дополнениями).</w:t>
      </w:r>
    </w:p>
    <w:p w:rsidR="00AC11C0" w:rsidRPr="00DB3991" w:rsidRDefault="00AC11C0" w:rsidP="00DB3991">
      <w:pPr>
        <w:pStyle w:val="2"/>
      </w:pPr>
      <w:bookmarkStart w:id="7" w:name="_Toc110865455"/>
      <w:r w:rsidRPr="00DB3991">
        <w:t xml:space="preserve">2.2. Рекомендации по формированию нормативно-правовой базы </w:t>
      </w:r>
      <w:r w:rsidR="00060FAF" w:rsidRPr="00DB3991">
        <w:t xml:space="preserve">проведения </w:t>
      </w:r>
      <w:r w:rsidRPr="00DB3991">
        <w:t>МКДО в субъекте РФ</w:t>
      </w:r>
      <w:bookmarkEnd w:id="7"/>
    </w:p>
    <w:p w:rsidR="00583F37" w:rsidRPr="00DB3991" w:rsidRDefault="00583F37" w:rsidP="00DB3991">
      <w:pPr>
        <w:jc w:val="both"/>
      </w:pPr>
      <w:bookmarkStart w:id="8" w:name="_Toc26969025"/>
      <w:bookmarkStart w:id="9" w:name="_Toc55474269"/>
      <w:r w:rsidRPr="00DB3991">
        <w:t xml:space="preserve">При разработке </w:t>
      </w:r>
      <w:r w:rsidR="007C7126" w:rsidRPr="00DB3991">
        <w:t xml:space="preserve">вариативной региональной модели мониторинга качества дошкольного образования в субъекте Российской Федерации, </w:t>
      </w:r>
      <w:r w:rsidRPr="00DB3991">
        <w:t>регионального комплекта МКДО должна быть сформирована нормативно-правовая база проведения МКДО в субъекте РФ</w:t>
      </w:r>
      <w:r w:rsidR="00FF49EC" w:rsidRPr="00DB3991">
        <w:t>. В данную нормативно-правовую базу должны быть включены</w:t>
      </w:r>
      <w:r w:rsidRPr="00DB3991">
        <w:t xml:space="preserve"> </w:t>
      </w:r>
      <w:r w:rsidR="00BF6094" w:rsidRPr="00DB3991">
        <w:t xml:space="preserve">федеральные и </w:t>
      </w:r>
      <w:r w:rsidR="00D42DBA" w:rsidRPr="00DB3991">
        <w:t xml:space="preserve">региональные нормативно-правовые акты </w:t>
      </w:r>
      <w:r w:rsidR="00FF49EC" w:rsidRPr="00DB3991">
        <w:t>и другие документы</w:t>
      </w:r>
      <w:r w:rsidRPr="00DB3991">
        <w:t>,</w:t>
      </w:r>
      <w:r w:rsidR="00FF49EC" w:rsidRPr="00DB3991">
        <w:t xml:space="preserve"> регламентирующие </w:t>
      </w:r>
      <w:r w:rsidR="00894FED" w:rsidRPr="00DB3991">
        <w:lastRenderedPageBreak/>
        <w:t>деятельность в сфере</w:t>
      </w:r>
      <w:r w:rsidR="00FF49EC" w:rsidRPr="00DB3991">
        <w:t xml:space="preserve"> дошкольн</w:t>
      </w:r>
      <w:r w:rsidR="00894FED" w:rsidRPr="00DB3991">
        <w:t>ого</w:t>
      </w:r>
      <w:r w:rsidR="00FF49EC" w:rsidRPr="00DB3991">
        <w:t xml:space="preserve"> образовани</w:t>
      </w:r>
      <w:r w:rsidR="00894FED" w:rsidRPr="00DB3991">
        <w:t>я</w:t>
      </w:r>
      <w:r w:rsidR="00FF49EC" w:rsidRPr="00DB3991">
        <w:t xml:space="preserve"> в субъекте РФ</w:t>
      </w:r>
      <w:r w:rsidR="00894FED" w:rsidRPr="00DB3991">
        <w:t xml:space="preserve"> и </w:t>
      </w:r>
      <w:r w:rsidR="00FF49EC" w:rsidRPr="00DB3991">
        <w:t>направляющие ее развитие (например, программы и стратегии развития и пр.)</w:t>
      </w:r>
      <w:r w:rsidR="005E5F8E" w:rsidRPr="00DB3991">
        <w:t xml:space="preserve"> и определяющие особенности региональной системы дошкольного образования. </w:t>
      </w:r>
    </w:p>
    <w:p w:rsidR="005E5F8E" w:rsidRPr="00DB3991" w:rsidRDefault="005E5F8E" w:rsidP="00DB3991">
      <w:pPr>
        <w:jc w:val="both"/>
      </w:pPr>
      <w:r w:rsidRPr="00DB3991">
        <w:t>Региональная нормативно-правовая база проведения МКДО должна включать региональную концепцию МКДО, разработанную на основе Концепции МКДО РФ 2022 и описывающую:</w:t>
      </w:r>
    </w:p>
    <w:p w:rsidR="001413C0" w:rsidRPr="00DB3991" w:rsidRDefault="001413C0" w:rsidP="00DB3991">
      <w:pPr>
        <w:jc w:val="both"/>
      </w:pPr>
      <w:r w:rsidRPr="00DB3991">
        <w:t>‒ принципы МКДО в субъекте РФ;</w:t>
      </w:r>
    </w:p>
    <w:p w:rsidR="005E5F8E" w:rsidRPr="00DB3991" w:rsidRDefault="005E5F8E" w:rsidP="00DB3991">
      <w:pPr>
        <w:jc w:val="both"/>
      </w:pPr>
      <w:r w:rsidRPr="00DB3991">
        <w:t>‒ механизмы проведения МКДО в субъекте РФ</w:t>
      </w:r>
      <w:r w:rsidR="001413C0" w:rsidRPr="00DB3991">
        <w:t>, включая механизмы ресурсного обеспечения проведения мониторинга</w:t>
      </w:r>
      <w:r w:rsidRPr="00DB3991">
        <w:t xml:space="preserve">; </w:t>
      </w:r>
    </w:p>
    <w:p w:rsidR="005E5F8E" w:rsidRPr="00DB3991" w:rsidRDefault="005E5F8E" w:rsidP="00DB3991">
      <w:pPr>
        <w:jc w:val="both"/>
      </w:pPr>
      <w:r w:rsidRPr="00DB3991">
        <w:t xml:space="preserve">‒ модели оценивания качества дошкольного образования; </w:t>
      </w:r>
    </w:p>
    <w:p w:rsidR="005E5F8E" w:rsidRPr="00DB3991" w:rsidRDefault="005E5F8E" w:rsidP="00DB3991">
      <w:pPr>
        <w:jc w:val="both"/>
      </w:pPr>
      <w:r w:rsidRPr="00DB3991">
        <w:t>‒ показатели качества дошкольного образования, включая показатели качества для области качества «10. Реализация регионального компонента дошкольного образования*»;</w:t>
      </w:r>
    </w:p>
    <w:p w:rsidR="005E5F8E" w:rsidRPr="00DB3991" w:rsidRDefault="005E5F8E" w:rsidP="00DB3991">
      <w:pPr>
        <w:jc w:val="both"/>
      </w:pPr>
      <w:r w:rsidRPr="00DB3991">
        <w:t>‒ мероприятия, реализуемые в рамках МКДО 2022 в субъекте РФ;</w:t>
      </w:r>
    </w:p>
    <w:p w:rsidR="005E5F8E" w:rsidRPr="00DB3991" w:rsidRDefault="005E5F8E" w:rsidP="00DB3991">
      <w:pPr>
        <w:jc w:val="both"/>
      </w:pPr>
      <w:r w:rsidRPr="00DB3991">
        <w:t xml:space="preserve">‒ направления и порядок использования результатов МКДО 2022 в субъекте РФ. </w:t>
      </w:r>
    </w:p>
    <w:p w:rsidR="005E5F8E" w:rsidRPr="00DB3991" w:rsidRDefault="005E5F8E" w:rsidP="00DB3991">
      <w:pPr>
        <w:jc w:val="both"/>
      </w:pPr>
      <w:r w:rsidRPr="00DB3991">
        <w:t xml:space="preserve">В нормативно-правую базу МКДО должен быть также включен порядок проведения МКДО 2022 в субъекте РФ. </w:t>
      </w:r>
    </w:p>
    <w:p w:rsidR="001413C0" w:rsidRPr="00DB3991" w:rsidRDefault="00894FED" w:rsidP="00DB3991">
      <w:pPr>
        <w:jc w:val="both"/>
      </w:pPr>
      <w:r w:rsidRPr="00DB3991">
        <w:t>В</w:t>
      </w:r>
      <w:r w:rsidR="001413C0" w:rsidRPr="00DB3991">
        <w:t xml:space="preserve">ышеуказанные документы </w:t>
      </w:r>
      <w:r w:rsidRPr="00DB3991">
        <w:t>должны иметь</w:t>
      </w:r>
      <w:r w:rsidR="001413C0" w:rsidRPr="00DB3991">
        <w:t xml:space="preserve"> статус нормативных документов</w:t>
      </w:r>
      <w:r w:rsidR="001413C0" w:rsidRPr="00DB3991">
        <w:rPr>
          <w:rStyle w:val="aff"/>
        </w:rPr>
        <w:footnoteReference w:id="1"/>
      </w:r>
      <w:r w:rsidR="001413C0" w:rsidRPr="00DB3991">
        <w:t xml:space="preserve">*, утвержденных государственным органом управления образованием субъекта РФ. </w:t>
      </w:r>
    </w:p>
    <w:p w:rsidR="004C4206" w:rsidRPr="00DB3991" w:rsidRDefault="004C4206" w:rsidP="00DB3991">
      <w:pPr>
        <w:jc w:val="both"/>
        <w:rPr>
          <w:rFonts w:eastAsiaTheme="majorEastAsia"/>
        </w:rPr>
      </w:pPr>
      <w:r w:rsidRPr="00DB3991">
        <w:br w:type="page"/>
      </w:r>
    </w:p>
    <w:p w:rsidR="00270C64" w:rsidRPr="00DB3991" w:rsidRDefault="000A4584" w:rsidP="00DB3991">
      <w:pPr>
        <w:pStyle w:val="1"/>
        <w:rPr>
          <w:color w:val="auto"/>
          <w:szCs w:val="24"/>
        </w:rPr>
      </w:pPr>
      <w:bookmarkStart w:id="10" w:name="_Toc110865456"/>
      <w:r w:rsidRPr="00DB3991">
        <w:rPr>
          <w:color w:val="auto"/>
          <w:szCs w:val="24"/>
        </w:rPr>
        <w:lastRenderedPageBreak/>
        <w:t xml:space="preserve">3. </w:t>
      </w:r>
      <w:r w:rsidR="00101331" w:rsidRPr="00DB3991">
        <w:rPr>
          <w:rStyle w:val="10"/>
          <w:b/>
          <w:szCs w:val="24"/>
        </w:rPr>
        <w:t xml:space="preserve">КОНЦЕПЦИЯ МКДО 2022 КАК МЕТОДОЛОГИЧЕСКАЯ ОСНОВА ПРОВЕДЕНИЯ </w:t>
      </w:r>
      <w:bookmarkEnd w:id="8"/>
      <w:bookmarkEnd w:id="9"/>
      <w:r w:rsidR="00101331" w:rsidRPr="00DB3991">
        <w:rPr>
          <w:rStyle w:val="10"/>
          <w:b/>
          <w:szCs w:val="24"/>
        </w:rPr>
        <w:t>МКДО В РОССИЙСКОЙ ФЕДЕРАЦИИ И ПРОЕКТИРОВАНИЯ РЕГИОНАЛЬНОГО КОМПЛЕКТА МКДО В СУБЪЕКТЕ РФ</w:t>
      </w:r>
      <w:bookmarkEnd w:id="10"/>
    </w:p>
    <w:p w:rsidR="000A4584" w:rsidRPr="00DB3991" w:rsidRDefault="000A4584" w:rsidP="00DB3991">
      <w:pPr>
        <w:pStyle w:val="2"/>
      </w:pPr>
      <w:bookmarkStart w:id="11" w:name="_Toc110865457"/>
      <w:r w:rsidRPr="00DB3991">
        <w:t xml:space="preserve">3.1. Концепция МКДО 2022 как методологическая основа проведения </w:t>
      </w:r>
      <w:r w:rsidR="005D4235" w:rsidRPr="00DB3991">
        <w:t>МКДО</w:t>
      </w:r>
      <w:r w:rsidRPr="00DB3991">
        <w:t xml:space="preserve"> в Р</w:t>
      </w:r>
      <w:r w:rsidR="00522256" w:rsidRPr="00DB3991">
        <w:t>оссийской Федерации</w:t>
      </w:r>
      <w:bookmarkEnd w:id="11"/>
    </w:p>
    <w:p w:rsidR="00651323" w:rsidRPr="00DB3991" w:rsidRDefault="00651323" w:rsidP="00DB3991">
      <w:pPr>
        <w:pStyle w:val="afb"/>
        <w:rPr>
          <w:rFonts w:cs="Times New Roman"/>
        </w:rPr>
      </w:pPr>
      <w:r w:rsidRPr="00DB3991">
        <w:rPr>
          <w:rFonts w:cs="Times New Roman"/>
        </w:rPr>
        <w:t>Концепция МКДО определяет основополагающие компоненты системы МКДО РФ: концептуальную, научно-методологическую, правовую, информационно-методическую, организационную и технологическую основы проведения мониторинга, а также направления использования данных мониторинга для развития дошкольного образования.</w:t>
      </w:r>
    </w:p>
    <w:p w:rsidR="00651323" w:rsidRPr="00DB3991" w:rsidRDefault="00651323" w:rsidP="00DB3991">
      <w:pPr>
        <w:pStyle w:val="afb"/>
        <w:rPr>
          <w:rFonts w:cs="Times New Roman"/>
        </w:rPr>
      </w:pPr>
      <w:r w:rsidRPr="00DB3991">
        <w:rPr>
          <w:rFonts w:cs="Times New Roman"/>
        </w:rPr>
        <w:t xml:space="preserve">Концепция МКДО через систему показателей качества операционализирует </w:t>
      </w:r>
      <w:r w:rsidRPr="00DB3991">
        <w:rPr>
          <w:rFonts w:cs="Times New Roman"/>
          <w:spacing w:val="2"/>
        </w:rPr>
        <w:t xml:space="preserve">требования </w:t>
      </w:r>
      <w:r w:rsidRPr="00DB3991">
        <w:rPr>
          <w:rFonts w:cs="Times New Roman"/>
        </w:rPr>
        <w:t xml:space="preserve">Закона об образовании, ФГОС </w:t>
      </w:r>
      <w:r w:rsidRPr="00DB3991">
        <w:rPr>
          <w:rFonts w:cs="Times New Roman"/>
          <w:spacing w:val="-10"/>
        </w:rPr>
        <w:t xml:space="preserve">ДО, </w:t>
      </w:r>
      <w:r w:rsidRPr="00DB3991">
        <w:rPr>
          <w:rFonts w:cs="Times New Roman"/>
        </w:rPr>
        <w:t>профессионального стандарта педагога</w:t>
      </w:r>
      <w:r w:rsidRPr="00DB3991">
        <w:rPr>
          <w:rStyle w:val="aff"/>
          <w:rFonts w:cs="Times New Roman"/>
        </w:rPr>
        <w:footnoteReference w:id="2"/>
      </w:r>
      <w:r w:rsidRPr="00DB3991">
        <w:rPr>
          <w:rFonts w:cs="Times New Roman"/>
        </w:rPr>
        <w:t xml:space="preserve">, профессионального стандарта педагога-дефектолога и </w:t>
      </w:r>
      <w:r w:rsidRPr="00DB3991">
        <w:rPr>
          <w:rFonts w:cs="Times New Roman"/>
          <w:spacing w:val="3"/>
        </w:rPr>
        <w:t xml:space="preserve">других </w:t>
      </w:r>
      <w:r w:rsidRPr="00DB3991">
        <w:rPr>
          <w:rFonts w:cs="Times New Roman"/>
        </w:rPr>
        <w:t>нормативных</w:t>
      </w:r>
      <w:r w:rsidRPr="00DB3991">
        <w:rPr>
          <w:rFonts w:cs="Times New Roman"/>
          <w:spacing w:val="-6"/>
        </w:rPr>
        <w:t xml:space="preserve"> </w:t>
      </w:r>
      <w:r w:rsidRPr="00DB3991">
        <w:rPr>
          <w:rFonts w:cs="Times New Roman"/>
        </w:rPr>
        <w:t>документов,</w:t>
      </w:r>
      <w:r w:rsidRPr="00DB3991">
        <w:rPr>
          <w:rFonts w:cs="Times New Roman"/>
          <w:spacing w:val="-6"/>
        </w:rPr>
        <w:t xml:space="preserve"> </w:t>
      </w:r>
      <w:r w:rsidRPr="00DB3991">
        <w:rPr>
          <w:rFonts w:cs="Times New Roman"/>
        </w:rPr>
        <w:t>переводит</w:t>
      </w:r>
      <w:r w:rsidRPr="00DB3991">
        <w:rPr>
          <w:rFonts w:cs="Times New Roman"/>
          <w:spacing w:val="-6"/>
        </w:rPr>
        <w:t xml:space="preserve"> </w:t>
      </w:r>
      <w:r w:rsidRPr="00DB3991">
        <w:rPr>
          <w:rFonts w:cs="Times New Roman"/>
          <w:spacing w:val="2"/>
        </w:rPr>
        <w:t>их</w:t>
      </w:r>
      <w:r w:rsidRPr="00DB3991">
        <w:rPr>
          <w:rFonts w:cs="Times New Roman"/>
          <w:spacing w:val="-6"/>
        </w:rPr>
        <w:t xml:space="preserve"> </w:t>
      </w:r>
      <w:r w:rsidRPr="00DB3991">
        <w:rPr>
          <w:rFonts w:cs="Times New Roman"/>
          <w:spacing w:val="2"/>
        </w:rPr>
        <w:t>требования</w:t>
      </w:r>
      <w:r w:rsidRPr="00DB3991">
        <w:rPr>
          <w:rFonts w:cs="Times New Roman"/>
          <w:spacing w:val="-6"/>
        </w:rPr>
        <w:t xml:space="preserve"> </w:t>
      </w:r>
      <w:r w:rsidRPr="00DB3991">
        <w:rPr>
          <w:rFonts w:cs="Times New Roman"/>
        </w:rPr>
        <w:t>в</w:t>
      </w:r>
      <w:r w:rsidRPr="00DB3991">
        <w:rPr>
          <w:rFonts w:cs="Times New Roman"/>
          <w:spacing w:val="-6"/>
        </w:rPr>
        <w:t xml:space="preserve"> </w:t>
      </w:r>
      <w:r w:rsidRPr="00DB3991">
        <w:rPr>
          <w:rFonts w:cs="Times New Roman"/>
          <w:spacing w:val="-3"/>
        </w:rPr>
        <w:t>формат,</w:t>
      </w:r>
      <w:r w:rsidRPr="00DB3991">
        <w:rPr>
          <w:rFonts w:cs="Times New Roman"/>
          <w:spacing w:val="-6"/>
        </w:rPr>
        <w:t xml:space="preserve"> </w:t>
      </w:r>
      <w:r w:rsidRPr="00DB3991">
        <w:rPr>
          <w:rFonts w:cs="Times New Roman"/>
        </w:rPr>
        <w:t>позволяющий</w:t>
      </w:r>
      <w:r w:rsidRPr="00DB3991">
        <w:rPr>
          <w:rFonts w:cs="Times New Roman"/>
          <w:spacing w:val="-6"/>
        </w:rPr>
        <w:t xml:space="preserve"> </w:t>
      </w:r>
      <w:r w:rsidRPr="00DB3991">
        <w:rPr>
          <w:rFonts w:cs="Times New Roman"/>
        </w:rPr>
        <w:t xml:space="preserve">измерять степень </w:t>
      </w:r>
      <w:r w:rsidRPr="00DB3991">
        <w:rPr>
          <w:rFonts w:cs="Times New Roman"/>
          <w:spacing w:val="2"/>
        </w:rPr>
        <w:t xml:space="preserve">реализации </w:t>
      </w:r>
      <w:r w:rsidRPr="00DB3991">
        <w:rPr>
          <w:rFonts w:cs="Times New Roman"/>
        </w:rPr>
        <w:t xml:space="preserve">требований </w:t>
      </w:r>
      <w:r w:rsidRPr="00DB3991">
        <w:rPr>
          <w:rFonts w:cs="Times New Roman"/>
          <w:spacing w:val="2"/>
        </w:rPr>
        <w:t xml:space="preserve">данных </w:t>
      </w:r>
      <w:r w:rsidRPr="00DB3991">
        <w:rPr>
          <w:rFonts w:cs="Times New Roman"/>
        </w:rPr>
        <w:t xml:space="preserve">нормативных документов в образовательной деятельности организаций, </w:t>
      </w:r>
      <w:r w:rsidRPr="00DB3991">
        <w:rPr>
          <w:rFonts w:cs="Times New Roman"/>
          <w:spacing w:val="3"/>
        </w:rPr>
        <w:t xml:space="preserve">осуществляющих </w:t>
      </w:r>
      <w:r w:rsidRPr="00DB3991">
        <w:rPr>
          <w:rFonts w:cs="Times New Roman"/>
        </w:rPr>
        <w:t>образовательную деятельность в сфере дошкольного</w:t>
      </w:r>
      <w:r w:rsidRPr="00DB3991">
        <w:rPr>
          <w:rFonts w:cs="Times New Roman"/>
          <w:spacing w:val="28"/>
        </w:rPr>
        <w:t xml:space="preserve"> </w:t>
      </w:r>
      <w:r w:rsidRPr="00DB3991">
        <w:rPr>
          <w:rFonts w:cs="Times New Roman"/>
        </w:rPr>
        <w:t xml:space="preserve">образования. </w:t>
      </w:r>
    </w:p>
    <w:p w:rsidR="00651323" w:rsidRPr="00DB3991" w:rsidRDefault="00270C64" w:rsidP="00DB3991">
      <w:pPr>
        <w:pStyle w:val="afb"/>
        <w:rPr>
          <w:rFonts w:cs="Times New Roman"/>
        </w:rPr>
      </w:pPr>
      <w:r w:rsidRPr="00DB3991">
        <w:rPr>
          <w:rFonts w:cs="Times New Roman"/>
        </w:rPr>
        <w:t xml:space="preserve">Концепция </w:t>
      </w:r>
      <w:r w:rsidR="00651323" w:rsidRPr="00DB3991">
        <w:rPr>
          <w:rFonts w:cs="Times New Roman"/>
        </w:rPr>
        <w:t xml:space="preserve">МКДО </w:t>
      </w:r>
      <w:r w:rsidRPr="00DB3991">
        <w:rPr>
          <w:rFonts w:cs="Times New Roman"/>
        </w:rPr>
        <w:t xml:space="preserve">предусматривает сбор, </w:t>
      </w:r>
      <w:r w:rsidRPr="00DB3991">
        <w:rPr>
          <w:rFonts w:cs="Times New Roman"/>
          <w:spacing w:val="5"/>
        </w:rPr>
        <w:t xml:space="preserve">систематизацию и анализ </w:t>
      </w:r>
      <w:r w:rsidRPr="00DB3991">
        <w:rPr>
          <w:rFonts w:cs="Times New Roman"/>
          <w:spacing w:val="3"/>
        </w:rPr>
        <w:t>данных</w:t>
      </w:r>
      <w:r w:rsidRPr="00DB3991">
        <w:rPr>
          <w:rFonts w:cs="Times New Roman"/>
          <w:spacing w:val="5"/>
        </w:rPr>
        <w:t xml:space="preserve"> </w:t>
      </w:r>
      <w:r w:rsidRPr="00DB3991">
        <w:rPr>
          <w:rFonts w:cs="Times New Roman"/>
        </w:rPr>
        <w:t xml:space="preserve">о </w:t>
      </w:r>
      <w:r w:rsidRPr="00DB3991">
        <w:rPr>
          <w:rFonts w:cs="Times New Roman"/>
          <w:spacing w:val="3"/>
        </w:rPr>
        <w:t xml:space="preserve">текущем </w:t>
      </w:r>
      <w:r w:rsidRPr="00DB3991">
        <w:rPr>
          <w:rFonts w:cs="Times New Roman"/>
        </w:rPr>
        <w:t xml:space="preserve">качестве </w:t>
      </w:r>
      <w:r w:rsidRPr="00DB3991">
        <w:rPr>
          <w:rFonts w:cs="Times New Roman"/>
          <w:spacing w:val="2"/>
        </w:rPr>
        <w:t xml:space="preserve">работы </w:t>
      </w:r>
      <w:r w:rsidRPr="00DB3991">
        <w:rPr>
          <w:rFonts w:cs="Times New Roman"/>
        </w:rPr>
        <w:t xml:space="preserve">системы дошкольного </w:t>
      </w:r>
      <w:r w:rsidRPr="00DB3991">
        <w:rPr>
          <w:rFonts w:cs="Times New Roman"/>
          <w:spacing w:val="2"/>
        </w:rPr>
        <w:t xml:space="preserve">образования </w:t>
      </w:r>
      <w:r w:rsidRPr="00DB3991">
        <w:rPr>
          <w:rFonts w:cs="Times New Roman"/>
        </w:rPr>
        <w:t xml:space="preserve">Российской </w:t>
      </w:r>
      <w:r w:rsidRPr="00DB3991">
        <w:rPr>
          <w:rFonts w:cs="Times New Roman"/>
          <w:spacing w:val="2"/>
        </w:rPr>
        <w:t xml:space="preserve">Федерации </w:t>
      </w:r>
      <w:r w:rsidRPr="00DB3991">
        <w:rPr>
          <w:rFonts w:cs="Times New Roman"/>
        </w:rPr>
        <w:t>на всех ее</w:t>
      </w:r>
      <w:r w:rsidRPr="00DB3991">
        <w:rPr>
          <w:rFonts w:cs="Times New Roman"/>
          <w:spacing w:val="15"/>
        </w:rPr>
        <w:t xml:space="preserve"> </w:t>
      </w:r>
      <w:r w:rsidRPr="00DB3991">
        <w:rPr>
          <w:rFonts w:cs="Times New Roman"/>
          <w:spacing w:val="2"/>
        </w:rPr>
        <w:t xml:space="preserve">уровнях - на институциональном, муниципальном, региональном и федеральном уровне в разрезе областей показателей качества МКДО и </w:t>
      </w:r>
      <w:r w:rsidRPr="00DB3991">
        <w:rPr>
          <w:rFonts w:cs="Times New Roman"/>
        </w:rPr>
        <w:t xml:space="preserve">формирует тем самым единую </w:t>
      </w:r>
      <w:r w:rsidRPr="00DB3991">
        <w:rPr>
          <w:rFonts w:cs="Times New Roman"/>
          <w:spacing w:val="-3"/>
        </w:rPr>
        <w:t>общероссийскую</w:t>
      </w:r>
      <w:r w:rsidRPr="00DB3991">
        <w:rPr>
          <w:rFonts w:cs="Times New Roman"/>
        </w:rPr>
        <w:t xml:space="preserve"> </w:t>
      </w:r>
      <w:r w:rsidRPr="00DB3991">
        <w:rPr>
          <w:rFonts w:cs="Times New Roman"/>
          <w:spacing w:val="2"/>
        </w:rPr>
        <w:t xml:space="preserve">систему </w:t>
      </w:r>
      <w:r w:rsidRPr="00DB3991">
        <w:rPr>
          <w:rFonts w:cs="Times New Roman"/>
        </w:rPr>
        <w:t xml:space="preserve">мониторинга </w:t>
      </w:r>
      <w:r w:rsidRPr="00DB3991">
        <w:rPr>
          <w:rFonts w:cs="Times New Roman"/>
          <w:spacing w:val="2"/>
        </w:rPr>
        <w:t xml:space="preserve">качества </w:t>
      </w:r>
      <w:r w:rsidRPr="00DB3991">
        <w:rPr>
          <w:rFonts w:cs="Times New Roman"/>
        </w:rPr>
        <w:t xml:space="preserve">дошкольного </w:t>
      </w:r>
      <w:r w:rsidRPr="00DB3991">
        <w:rPr>
          <w:rFonts w:cs="Times New Roman"/>
          <w:spacing w:val="2"/>
        </w:rPr>
        <w:t xml:space="preserve">образования </w:t>
      </w:r>
      <w:r w:rsidRPr="00DB3991">
        <w:rPr>
          <w:rFonts w:cs="Times New Roman"/>
        </w:rPr>
        <w:t xml:space="preserve">Российской </w:t>
      </w:r>
      <w:r w:rsidRPr="00DB3991">
        <w:rPr>
          <w:rFonts w:cs="Times New Roman"/>
          <w:spacing w:val="2"/>
        </w:rPr>
        <w:t>Федерации как основу единого образовательного пространства в сфере дошкольного образования</w:t>
      </w:r>
      <w:r w:rsidR="00651323" w:rsidRPr="00DB3991">
        <w:rPr>
          <w:rFonts w:cs="Times New Roman"/>
        </w:rPr>
        <w:t xml:space="preserve"> в условиях многообразия региональных особенностей реализации образовательных программ дошкольного образования</w:t>
      </w:r>
      <w:r w:rsidR="00651323" w:rsidRPr="00DB3991">
        <w:rPr>
          <w:rFonts w:cs="Times New Roman"/>
          <w:spacing w:val="2"/>
        </w:rPr>
        <w:t>,</w:t>
      </w:r>
      <w:r w:rsidRPr="00DB3991">
        <w:rPr>
          <w:rFonts w:cs="Times New Roman"/>
          <w:spacing w:val="2"/>
        </w:rPr>
        <w:t xml:space="preserve"> </w:t>
      </w:r>
      <w:r w:rsidR="00651323" w:rsidRPr="00DB3991">
        <w:rPr>
          <w:rFonts w:cs="Times New Roman"/>
        </w:rPr>
        <w:t>позволяет повысить прозрачность образовательной системы для всех заинтересованных лиц, включая семьи дошкольников и широкую общественность.</w:t>
      </w:r>
    </w:p>
    <w:p w:rsidR="00651323" w:rsidRPr="00DB3991" w:rsidRDefault="00270C64" w:rsidP="00DB3991">
      <w:pPr>
        <w:pStyle w:val="afb"/>
        <w:rPr>
          <w:rFonts w:cs="Times New Roman"/>
        </w:rPr>
      </w:pPr>
      <w:r w:rsidRPr="00DB3991">
        <w:rPr>
          <w:rFonts w:cs="Times New Roman"/>
          <w:spacing w:val="2"/>
        </w:rPr>
        <w:t xml:space="preserve">Концепция МКДО </w:t>
      </w:r>
      <w:r w:rsidRPr="00DB3991">
        <w:rPr>
          <w:rFonts w:cs="Times New Roman"/>
        </w:rPr>
        <w:t>определяет требования к механизмам, процедурам и инструментарию мониторинга, которые позволяют выстроить многоуровневый сбор разносторонней информации, полученной в ходе мониторинга, ее эффективную обработку и систематизацию, провести анализ и разработать рекомендации по развитию дошкольного образования РФ.</w:t>
      </w:r>
    </w:p>
    <w:p w:rsidR="00270C64" w:rsidRPr="00DB3991" w:rsidRDefault="00270C64" w:rsidP="00DB3991">
      <w:pPr>
        <w:pStyle w:val="afb"/>
        <w:rPr>
          <w:rFonts w:cs="Times New Roman"/>
        </w:rPr>
      </w:pPr>
      <w:r w:rsidRPr="00DB3991">
        <w:rPr>
          <w:rFonts w:cs="Times New Roman"/>
        </w:rPr>
        <w:t xml:space="preserve">Для того чтобы мониторинговые мероприятия выполняли не только контролирующую, но и развивающую функцию, задавали четкие ориентиры развития дошкольного образования, в Концепции определены соответствующие требования к </w:t>
      </w:r>
      <w:r w:rsidRPr="00DB3991">
        <w:rPr>
          <w:rFonts w:cs="Times New Roman"/>
        </w:rPr>
        <w:lastRenderedPageBreak/>
        <w:t>Инструментарию. Система уровневых индикаторов качества, предусмотренная Концепцией, позволяет достаточно подробно и четко описать состояние системы на каждом уровне, указав ориентиры развития оцениваемым ДОО. Предусмотренная Концепцией МКДО интеграция данных мониторинга на муниципальном, региональном и федеральном уровне в разрезе областей и показателей качества позволяет обобщить информацию о качестве дошкольного образования, а в дальнейшем, по итогам анализа текущей ситуации определить направления его развития.</w:t>
      </w:r>
    </w:p>
    <w:p w:rsidR="000A4584" w:rsidRPr="00DB3991" w:rsidRDefault="000A4584" w:rsidP="00DB3991">
      <w:pPr>
        <w:pStyle w:val="2"/>
      </w:pPr>
      <w:bookmarkStart w:id="12" w:name="_Toc110865458"/>
      <w:r w:rsidRPr="00DB3991">
        <w:t xml:space="preserve">3.2. </w:t>
      </w:r>
      <w:r w:rsidR="00B02DDD" w:rsidRPr="00DB3991">
        <w:t xml:space="preserve">Концепция МКДО как методологическая основа </w:t>
      </w:r>
      <w:r w:rsidRPr="00DB3991">
        <w:t>проектировани</w:t>
      </w:r>
      <w:r w:rsidR="00B02DDD" w:rsidRPr="00DB3991">
        <w:t>я</w:t>
      </w:r>
      <w:r w:rsidRPr="00DB3991">
        <w:t xml:space="preserve"> регионально</w:t>
      </w:r>
      <w:r w:rsidR="005D4235" w:rsidRPr="00DB3991">
        <w:t>го</w:t>
      </w:r>
      <w:r w:rsidRPr="00DB3991">
        <w:t xml:space="preserve"> Ко</w:t>
      </w:r>
      <w:r w:rsidR="005D4235" w:rsidRPr="00DB3991">
        <w:t xml:space="preserve">мплекта </w:t>
      </w:r>
      <w:r w:rsidRPr="00DB3991">
        <w:t xml:space="preserve">МКДО для проведения </w:t>
      </w:r>
      <w:r w:rsidR="005D4235" w:rsidRPr="00DB3991">
        <w:t>МКДО</w:t>
      </w:r>
      <w:r w:rsidRPr="00DB3991">
        <w:t xml:space="preserve"> в субъекте РФ</w:t>
      </w:r>
      <w:bookmarkEnd w:id="12"/>
    </w:p>
    <w:p w:rsidR="00F86B69" w:rsidRPr="00DB3991" w:rsidRDefault="00307742" w:rsidP="00DB3991">
      <w:pPr>
        <w:jc w:val="both"/>
      </w:pPr>
      <w:r w:rsidRPr="00DB3991">
        <w:t>Субъекты Российской Федерации в рамках реализации разработанной Рособрнадзором РФ федерально</w:t>
      </w:r>
      <w:r w:rsidR="0011110A" w:rsidRPr="00DB3991">
        <w:t>го</w:t>
      </w:r>
      <w:r w:rsidRPr="00DB3991">
        <w:t xml:space="preserve"> </w:t>
      </w:r>
      <w:r w:rsidR="0011110A" w:rsidRPr="00DB3991">
        <w:t>Комплекта</w:t>
      </w:r>
      <w:r w:rsidRPr="00DB3991">
        <w:t xml:space="preserve"> МКДО</w:t>
      </w:r>
      <w:r w:rsidR="0011110A" w:rsidRPr="00DB3991">
        <w:t xml:space="preserve"> </w:t>
      </w:r>
      <w:r w:rsidRPr="00DB3991">
        <w:t xml:space="preserve">могут разрабатывать вариативные региональные модели МКДО с учетом особенностей развития региональной системы дошкольного образования. При этом основополагающее значение при разработке регионального Комплекта МКДО сохраняет федеральный Комплект МКДО, все положения которого сохраняют свое значение при проведении МКДО в субъекте РФ, что позволяет обеспечить формирование единого образовательного пространства </w:t>
      </w:r>
      <w:r w:rsidR="0011110A" w:rsidRPr="00DB3991">
        <w:t>РФ</w:t>
      </w:r>
      <w:r w:rsidRPr="00DB3991">
        <w:t xml:space="preserve">. </w:t>
      </w:r>
    </w:p>
    <w:p w:rsidR="00F86B69" w:rsidRPr="00DB3991" w:rsidRDefault="00307742" w:rsidP="00DB3991">
      <w:pPr>
        <w:jc w:val="both"/>
      </w:pPr>
      <w:r w:rsidRPr="00DB3991">
        <w:t xml:space="preserve">Разработчики регионального Комплекта МКДО следуют настоящим методическим рекомендациям и указывают на соответствие </w:t>
      </w:r>
      <w:r w:rsidR="0011110A" w:rsidRPr="00DB3991">
        <w:t xml:space="preserve">регионального </w:t>
      </w:r>
      <w:r w:rsidRPr="00DB3991">
        <w:t xml:space="preserve">Комплекта </w:t>
      </w:r>
      <w:r w:rsidR="0011110A" w:rsidRPr="00DB3991">
        <w:t xml:space="preserve">МКДО </w:t>
      </w:r>
      <w:r w:rsidRPr="00DB3991">
        <w:t>требованиям федеральной Концепции МКДО, ссылаются на положения федерально</w:t>
      </w:r>
      <w:r w:rsidR="0011110A" w:rsidRPr="00DB3991">
        <w:t>го</w:t>
      </w:r>
      <w:r w:rsidRPr="00DB3991">
        <w:t xml:space="preserve"> </w:t>
      </w:r>
      <w:r w:rsidR="0011110A" w:rsidRPr="00DB3991">
        <w:t>К</w:t>
      </w:r>
      <w:r w:rsidRPr="00DB3991">
        <w:t>омплект</w:t>
      </w:r>
      <w:r w:rsidR="0011110A" w:rsidRPr="00DB3991">
        <w:t>а</w:t>
      </w:r>
      <w:r w:rsidRPr="00DB3991">
        <w:t xml:space="preserve"> МКДО. </w:t>
      </w:r>
    </w:p>
    <w:p w:rsidR="001F78EB" w:rsidRPr="00DB3991" w:rsidRDefault="00307742" w:rsidP="00DB3991">
      <w:pPr>
        <w:jc w:val="both"/>
      </w:pPr>
      <w:r w:rsidRPr="00DB3991">
        <w:t xml:space="preserve">Региональная специфика должна быть </w:t>
      </w:r>
      <w:r w:rsidR="0011110A" w:rsidRPr="00DB3991">
        <w:t xml:space="preserve">четко </w:t>
      </w:r>
      <w:r w:rsidRPr="00DB3991">
        <w:t xml:space="preserve">обоснована и выражена в конкретных положениях, отражающих особенности социокультурного развития региона, этнокультурные ценности и традиции, влияющие на содержание </w:t>
      </w:r>
      <w:r w:rsidR="0011110A" w:rsidRPr="00DB3991">
        <w:t>дошкольного</w:t>
      </w:r>
      <w:r w:rsidRPr="00DB3991">
        <w:t xml:space="preserve"> образования, </w:t>
      </w:r>
      <w:r w:rsidR="0011110A" w:rsidRPr="00DB3991">
        <w:t xml:space="preserve">особенности создаваемой в ДОО предметно-пространственной среды и др., специфику механизмов управления, ресурсного обеспечения, технических решений и влияние других факторов, которые необходимо учесть при проведении МКДО в субъекте РФ, и которые должны быть выражены в очень конкретных управленческих, кадровых, технических решениях. </w:t>
      </w:r>
    </w:p>
    <w:p w:rsidR="00270C64" w:rsidRPr="00DB3991" w:rsidRDefault="000A4584" w:rsidP="00DB3991">
      <w:pPr>
        <w:pStyle w:val="1"/>
        <w:rPr>
          <w:color w:val="auto"/>
          <w:szCs w:val="24"/>
        </w:rPr>
      </w:pPr>
      <w:bookmarkStart w:id="13" w:name="_Toc110865459"/>
      <w:r w:rsidRPr="00DB3991">
        <w:rPr>
          <w:color w:val="auto"/>
          <w:szCs w:val="24"/>
        </w:rPr>
        <w:t xml:space="preserve">4. </w:t>
      </w:r>
      <w:r w:rsidR="00101331" w:rsidRPr="00DB3991">
        <w:rPr>
          <w:rStyle w:val="10"/>
          <w:rFonts w:eastAsiaTheme="majorEastAsia"/>
          <w:b/>
          <w:szCs w:val="24"/>
        </w:rPr>
        <w:t xml:space="preserve">РЕКОМЕНДАЦИИ ПО РЕАЛИЗАЦИИ ОРГАНИЗАЦИОННОЙ МОДЕЛИ ПРОВЕДЕНИЯ МКДО </w:t>
      </w:r>
      <w:r w:rsidR="000B17D0" w:rsidRPr="00DB3991">
        <w:rPr>
          <w:rStyle w:val="10"/>
          <w:rFonts w:eastAsiaTheme="majorEastAsia"/>
          <w:b/>
          <w:szCs w:val="24"/>
        </w:rPr>
        <w:t xml:space="preserve">В СУБЪЕКТЕ РФ </w:t>
      </w:r>
      <w:r w:rsidR="00101331" w:rsidRPr="00DB3991">
        <w:rPr>
          <w:rStyle w:val="10"/>
          <w:rFonts w:eastAsiaTheme="majorEastAsia"/>
          <w:b/>
          <w:szCs w:val="24"/>
        </w:rPr>
        <w:t>С УЧЕТОМ РЕГИОНАЛЬНЫХ ОСОБЕННОСТЕЙ ДОШКОЛЬНОГО ОБРАЗОВАНИЯ</w:t>
      </w:r>
      <w:r w:rsidR="00270C64" w:rsidRPr="00DB3991">
        <w:rPr>
          <w:color w:val="auto"/>
          <w:szCs w:val="24"/>
        </w:rPr>
        <w:t>.</w:t>
      </w:r>
      <w:bookmarkEnd w:id="13"/>
    </w:p>
    <w:p w:rsidR="000B17D0" w:rsidRPr="00DB3991" w:rsidRDefault="003F3DD9" w:rsidP="00DB3991">
      <w:pPr>
        <w:jc w:val="both"/>
      </w:pPr>
      <w:r w:rsidRPr="00DB3991">
        <w:t>Для организации сбора информации, предусмотренной методами сбора информации, указанными в п. 9.1</w:t>
      </w:r>
      <w:r w:rsidR="007A2DF1" w:rsidRPr="00DB3991">
        <w:t xml:space="preserve"> Концепции МКДО</w:t>
      </w:r>
      <w:r w:rsidRPr="00DB3991">
        <w:t xml:space="preserve">, и проведения мероприятий, описанных в п. 10, </w:t>
      </w:r>
      <w:r w:rsidR="007A2DF1" w:rsidRPr="00DB3991">
        <w:t>Концепции МКДО</w:t>
      </w:r>
      <w:r w:rsidR="006C0A19" w:rsidRPr="00DB3991">
        <w:t xml:space="preserve">, </w:t>
      </w:r>
      <w:r w:rsidRPr="00DB3991">
        <w:t>выстро</w:t>
      </w:r>
      <w:r w:rsidR="007A2DF1" w:rsidRPr="00DB3991">
        <w:t>ена</w:t>
      </w:r>
      <w:r w:rsidRPr="00DB3991">
        <w:t xml:space="preserve"> следующ</w:t>
      </w:r>
      <w:r w:rsidR="007A2DF1" w:rsidRPr="00DB3991">
        <w:t xml:space="preserve">ая </w:t>
      </w:r>
      <w:r w:rsidRPr="00DB3991">
        <w:t>организационн</w:t>
      </w:r>
      <w:r w:rsidR="007A2DF1" w:rsidRPr="00DB3991">
        <w:t>ая</w:t>
      </w:r>
      <w:r w:rsidRPr="00DB3991">
        <w:t xml:space="preserve"> структур</w:t>
      </w:r>
      <w:r w:rsidR="007A2DF1" w:rsidRPr="00DB3991">
        <w:t>а</w:t>
      </w:r>
      <w:r w:rsidRPr="00DB3991">
        <w:t xml:space="preserve"> МКДО (рис. 1)</w:t>
      </w:r>
      <w:r w:rsidR="000B17D0" w:rsidRPr="00DB3991">
        <w:t xml:space="preserve">. </w:t>
      </w:r>
    </w:p>
    <w:p w:rsidR="000B17D0" w:rsidRPr="00DB3991" w:rsidRDefault="000B17D0" w:rsidP="00DB3991">
      <w:pPr>
        <w:jc w:val="both"/>
      </w:pPr>
    </w:p>
    <w:p w:rsidR="000B17D0" w:rsidRPr="00DB3991" w:rsidRDefault="000B17D0" w:rsidP="00DB3991">
      <w:pPr>
        <w:jc w:val="both"/>
      </w:pPr>
    </w:p>
    <w:p w:rsidR="000B17D0" w:rsidRPr="00DB3991" w:rsidRDefault="000B17D0" w:rsidP="00DB3991">
      <w:pPr>
        <w:jc w:val="both"/>
      </w:pPr>
    </w:p>
    <w:p w:rsidR="000B17D0" w:rsidRPr="00DB3991" w:rsidRDefault="000B17D0" w:rsidP="00DB3991">
      <w:pPr>
        <w:jc w:val="center"/>
        <w:rPr>
          <w:i/>
        </w:rPr>
      </w:pPr>
      <w:r w:rsidRPr="00DB3991">
        <w:rPr>
          <w:noProof/>
          <w:lang w:eastAsia="ru-RU"/>
        </w:rPr>
        <w:lastRenderedPageBreak/>
        <w:drawing>
          <wp:anchor distT="0" distB="0" distL="114300" distR="114300" simplePos="0" relativeHeight="251675648" behindDoc="0" locked="0" layoutInCell="1" allowOverlap="1" wp14:anchorId="745B1A4C" wp14:editId="660CD0B7">
            <wp:simplePos x="0" y="0"/>
            <wp:positionH relativeFrom="column">
              <wp:posOffset>551630</wp:posOffset>
            </wp:positionH>
            <wp:positionV relativeFrom="paragraph">
              <wp:posOffset>547</wp:posOffset>
            </wp:positionV>
            <wp:extent cx="4518574" cy="4094047"/>
            <wp:effectExtent l="0" t="0" r="0" b="1905"/>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518574" cy="4094047"/>
                    </a:xfrm>
                    <a:prstGeom prst="rect">
                      <a:avLst/>
                    </a:prstGeom>
                    <a:noFill/>
                    <a:ln w="9525">
                      <a:noFill/>
                      <a:miter lim="800000"/>
                      <a:headEnd/>
                      <a:tailEnd/>
                    </a:ln>
                  </pic:spPr>
                </pic:pic>
              </a:graphicData>
            </a:graphic>
          </wp:anchor>
        </w:drawing>
      </w:r>
      <w:r w:rsidRPr="00DB3991">
        <w:rPr>
          <w:i/>
        </w:rPr>
        <w:t>Рисунок 1. Организационная структура МКДО</w:t>
      </w:r>
    </w:p>
    <w:p w:rsidR="000B17D0" w:rsidRPr="00DB3991" w:rsidRDefault="000B17D0" w:rsidP="00DB3991">
      <w:pPr>
        <w:jc w:val="both"/>
      </w:pPr>
    </w:p>
    <w:p w:rsidR="000B17D0" w:rsidRPr="00DB3991" w:rsidRDefault="000B17D0" w:rsidP="00DB3991">
      <w:pPr>
        <w:jc w:val="both"/>
      </w:pPr>
      <w:r w:rsidRPr="00DB3991">
        <w:t>В соответствии с данной организационной структурой для проведения МКДО в субъекте РФ</w:t>
      </w:r>
      <w:r w:rsidR="007A2DF1" w:rsidRPr="00DB3991">
        <w:t xml:space="preserve"> необходимо</w:t>
      </w:r>
      <w:r w:rsidR="003F3DD9" w:rsidRPr="00DB3991">
        <w:t xml:space="preserve"> произвести отбор организаций и специалистов для выполнения функционала следующих ролей участников МКДО: </w:t>
      </w:r>
    </w:p>
    <w:p w:rsidR="000B17D0" w:rsidRPr="00DB3991" w:rsidRDefault="000B17D0" w:rsidP="00DB3991">
      <w:pPr>
        <w:jc w:val="both"/>
      </w:pPr>
      <w:r w:rsidRPr="00DB3991">
        <w:t xml:space="preserve">‒ </w:t>
      </w:r>
      <w:r w:rsidR="003F3DD9" w:rsidRPr="00DB3991">
        <w:t xml:space="preserve">региональный руководитель МКДО, </w:t>
      </w:r>
    </w:p>
    <w:p w:rsidR="000B17D0" w:rsidRPr="00DB3991" w:rsidRDefault="000B17D0" w:rsidP="00DB3991">
      <w:pPr>
        <w:jc w:val="both"/>
      </w:pPr>
      <w:r w:rsidRPr="00DB3991">
        <w:t xml:space="preserve">‒ </w:t>
      </w:r>
      <w:r w:rsidR="003F3DD9" w:rsidRPr="00DB3991">
        <w:rPr>
          <w:b/>
        </w:rPr>
        <w:t>региональная организация-оператор МКДО</w:t>
      </w:r>
      <w:r w:rsidR="003F3DD9" w:rsidRPr="00DB3991">
        <w:t xml:space="preserve">, </w:t>
      </w:r>
    </w:p>
    <w:p w:rsidR="000B17D0" w:rsidRPr="00DB3991" w:rsidRDefault="000B17D0" w:rsidP="00DB3991">
      <w:pPr>
        <w:jc w:val="both"/>
      </w:pPr>
      <w:r w:rsidRPr="00DB3991">
        <w:t xml:space="preserve">‒ </w:t>
      </w:r>
      <w:r w:rsidR="003F3DD9" w:rsidRPr="00DB3991">
        <w:t xml:space="preserve">региональный координатор МКДО, </w:t>
      </w:r>
    </w:p>
    <w:p w:rsidR="000B17D0" w:rsidRPr="00DB3991" w:rsidRDefault="000B17D0" w:rsidP="00DB3991">
      <w:pPr>
        <w:jc w:val="both"/>
      </w:pPr>
      <w:r w:rsidRPr="00DB3991">
        <w:t xml:space="preserve">‒ </w:t>
      </w:r>
      <w:r w:rsidR="003F3DD9" w:rsidRPr="00DB3991">
        <w:t xml:space="preserve">эксперт ДОО, </w:t>
      </w:r>
    </w:p>
    <w:p w:rsidR="000B17D0" w:rsidRPr="00DB3991" w:rsidRDefault="000B17D0" w:rsidP="00DB3991">
      <w:pPr>
        <w:jc w:val="both"/>
      </w:pPr>
      <w:r w:rsidRPr="00DB3991">
        <w:t xml:space="preserve">‒ </w:t>
      </w:r>
      <w:r w:rsidR="003F3DD9" w:rsidRPr="00DB3991">
        <w:t xml:space="preserve">муниципальный координатор МКДО, </w:t>
      </w:r>
    </w:p>
    <w:p w:rsidR="000B17D0" w:rsidRPr="00DB3991" w:rsidRDefault="000B17D0" w:rsidP="00DB3991">
      <w:pPr>
        <w:jc w:val="both"/>
      </w:pPr>
      <w:r w:rsidRPr="00DB3991">
        <w:t xml:space="preserve">‒ </w:t>
      </w:r>
      <w:r w:rsidR="003F3DD9" w:rsidRPr="00DB3991">
        <w:t xml:space="preserve">руководитель ДОО, </w:t>
      </w:r>
    </w:p>
    <w:p w:rsidR="000B17D0" w:rsidRPr="00DB3991" w:rsidRDefault="000B17D0" w:rsidP="00DB3991">
      <w:pPr>
        <w:jc w:val="both"/>
      </w:pPr>
      <w:r w:rsidRPr="00DB3991">
        <w:t xml:space="preserve">‒ </w:t>
      </w:r>
      <w:r w:rsidR="003F3DD9" w:rsidRPr="00DB3991">
        <w:t xml:space="preserve">координатор МКДО в ДОО, </w:t>
      </w:r>
    </w:p>
    <w:p w:rsidR="000B17D0" w:rsidRPr="00DB3991" w:rsidRDefault="000B17D0" w:rsidP="00DB3991">
      <w:pPr>
        <w:jc w:val="both"/>
      </w:pPr>
      <w:r w:rsidRPr="00DB3991">
        <w:t xml:space="preserve">‒ </w:t>
      </w:r>
      <w:r w:rsidR="003F3DD9" w:rsidRPr="00DB3991">
        <w:t xml:space="preserve">координатор корпуса ДОО (для тех организаций — участниц МКДО, которые реализуют образовательную деятельность одновременно в нескольких филиалах / корпусах), </w:t>
      </w:r>
    </w:p>
    <w:p w:rsidR="00887619" w:rsidRPr="00DB3991" w:rsidRDefault="00887619" w:rsidP="00DB3991">
      <w:pPr>
        <w:jc w:val="both"/>
      </w:pPr>
      <w:r w:rsidRPr="00DB3991">
        <w:t xml:space="preserve">‒ участник рабочей группы МКДО в ДОО, </w:t>
      </w:r>
    </w:p>
    <w:p w:rsidR="000B17D0" w:rsidRPr="00DB3991" w:rsidRDefault="000B17D0" w:rsidP="00DB3991">
      <w:pPr>
        <w:jc w:val="both"/>
      </w:pPr>
      <w:r w:rsidRPr="00DB3991">
        <w:t xml:space="preserve">‒ </w:t>
      </w:r>
      <w:r w:rsidR="003F3DD9" w:rsidRPr="00DB3991">
        <w:t>эксперты ДОО</w:t>
      </w:r>
      <w:r w:rsidR="00270C64" w:rsidRPr="00DB3991">
        <w:t xml:space="preserve">. </w:t>
      </w:r>
    </w:p>
    <w:p w:rsidR="00270C64" w:rsidRPr="00DB3991" w:rsidRDefault="00270C64" w:rsidP="00DB3991">
      <w:pPr>
        <w:jc w:val="both"/>
      </w:pPr>
      <w:r w:rsidRPr="00DB3991">
        <w:t xml:space="preserve">Функционал </w:t>
      </w:r>
      <w:r w:rsidR="00CF620A" w:rsidRPr="00DB3991">
        <w:t>вышеуказанных</w:t>
      </w:r>
      <w:r w:rsidRPr="00DB3991">
        <w:t xml:space="preserve"> участников МКДО описан </w:t>
      </w:r>
      <w:r w:rsidR="00304FC0" w:rsidRPr="00DB3991">
        <w:t>в</w:t>
      </w:r>
      <w:r w:rsidRPr="00DB3991">
        <w:t xml:space="preserve"> Приложении №1 «Инструкции участников МКДО 202</w:t>
      </w:r>
      <w:r w:rsidR="003A0C51" w:rsidRPr="00DB3991">
        <w:t>2</w:t>
      </w:r>
      <w:r w:rsidRPr="00DB3991">
        <w:t>» к Методическим рекомендациям.</w:t>
      </w:r>
    </w:p>
    <w:p w:rsidR="007A2DF1" w:rsidRPr="00DB3991" w:rsidRDefault="00400212" w:rsidP="00DB3991">
      <w:r w:rsidRPr="00DB3991">
        <w:rPr>
          <w:noProof/>
          <w:lang w:eastAsia="ru-RU"/>
        </w:rPr>
        <mc:AlternateContent>
          <mc:Choice Requires="wps">
            <w:drawing>
              <wp:anchor distT="0" distB="0" distL="114300" distR="114300" simplePos="0" relativeHeight="251668480" behindDoc="0" locked="0" layoutInCell="1" allowOverlap="1" wp14:anchorId="14AFE71B" wp14:editId="3B41BC7E">
                <wp:simplePos x="0" y="0"/>
                <wp:positionH relativeFrom="column">
                  <wp:posOffset>33655</wp:posOffset>
                </wp:positionH>
                <wp:positionV relativeFrom="paragraph">
                  <wp:posOffset>16510</wp:posOffset>
                </wp:positionV>
                <wp:extent cx="5933440" cy="4339590"/>
                <wp:effectExtent l="0" t="0" r="1270" b="4445"/>
                <wp:wrapNone/>
                <wp:docPr id="5"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433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C06" w:rsidRDefault="00D05C06" w:rsidP="00AD2BB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4AFE71B" id="_x0000_t202" coordsize="21600,21600" o:spt="202" path="m,l,21600r21600,l21600,xe">
                <v:stroke joinstyle="miter"/>
                <v:path gradientshapeok="t" o:connecttype="rect"/>
              </v:shapetype>
              <v:shape id="Text Box 3044" o:spid="_x0000_s1026" type="#_x0000_t202" style="position:absolute;left:0;text-align:left;margin-left:2.65pt;margin-top:1.3pt;width:467.2pt;height:3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" stroked="f">
                <v:textbox>
                  <w:txbxContent>
                    <w:p w:rsidR="00D05C06" w:rsidRDefault="00D05C06" w:rsidP="00AD2BB8">
                      <w:pPr>
                        <w:jc w:val="center"/>
                      </w:pPr>
                    </w:p>
                  </w:txbxContent>
                </v:textbox>
              </v:shape>
            </w:pict>
          </mc:Fallback>
        </mc:AlternateContent>
      </w:r>
    </w:p>
    <w:p w:rsidR="00BB11E5" w:rsidRPr="00DB3991" w:rsidRDefault="005E75C5" w:rsidP="00DB3991">
      <w:pPr>
        <w:jc w:val="both"/>
      </w:pPr>
      <w:r w:rsidRPr="00DB3991">
        <w:rPr>
          <w:noProof/>
          <w:lang w:eastAsia="ru-RU"/>
        </w:rPr>
        <w:lastRenderedPageBreak/>
        <w:drawing>
          <wp:anchor distT="0" distB="0" distL="114300" distR="114300" simplePos="0" relativeHeight="251676672" behindDoc="0" locked="0" layoutInCell="1" allowOverlap="1" wp14:anchorId="63E904C3" wp14:editId="7D68A89E">
            <wp:simplePos x="0" y="0"/>
            <wp:positionH relativeFrom="column">
              <wp:posOffset>-236051</wp:posOffset>
            </wp:positionH>
            <wp:positionV relativeFrom="paragraph">
              <wp:posOffset>662619</wp:posOffset>
            </wp:positionV>
            <wp:extent cx="6120130" cy="4519930"/>
            <wp:effectExtent l="0" t="0" r="0" b="0"/>
            <wp:wrapTopAndBottom/>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2059_Рисунок1.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519930"/>
                    </a:xfrm>
                    <a:prstGeom prst="rect">
                      <a:avLst/>
                    </a:prstGeom>
                  </pic:spPr>
                </pic:pic>
              </a:graphicData>
            </a:graphic>
          </wp:anchor>
        </w:drawing>
      </w:r>
      <w:r w:rsidR="003F3DD9" w:rsidRPr="00DB3991">
        <w:t xml:space="preserve">Для </w:t>
      </w:r>
      <w:r w:rsidR="000B17D0" w:rsidRPr="00DB3991">
        <w:t>сбора информации о качестве дошкольного образования в ДОО</w:t>
      </w:r>
      <w:r w:rsidR="003F3DD9" w:rsidRPr="00DB3991">
        <w:t xml:space="preserve"> привлекаются сотрудники ДОО</w:t>
      </w:r>
      <w:r w:rsidR="000B17D0" w:rsidRPr="00DB3991">
        <w:t xml:space="preserve"> и </w:t>
      </w:r>
      <w:r w:rsidR="003F3DD9" w:rsidRPr="00DB3991">
        <w:t>родители / законные представители воспитанников ДОО</w:t>
      </w:r>
      <w:r w:rsidRPr="00DB3991">
        <w:t xml:space="preserve"> (рис.2)</w:t>
      </w:r>
      <w:r w:rsidR="003F3DD9" w:rsidRPr="00DB3991">
        <w:t>.</w:t>
      </w:r>
    </w:p>
    <w:p w:rsidR="000961B6" w:rsidRPr="00DB3991" w:rsidRDefault="000961B6" w:rsidP="00DB3991">
      <w:pPr>
        <w:jc w:val="both"/>
      </w:pPr>
    </w:p>
    <w:p w:rsidR="00CF620A" w:rsidRPr="00DB3991" w:rsidRDefault="005E75C5" w:rsidP="00DB3991">
      <w:pPr>
        <w:jc w:val="center"/>
        <w:rPr>
          <w:i/>
        </w:rPr>
      </w:pPr>
      <w:r w:rsidRPr="00DB3991">
        <w:rPr>
          <w:i/>
        </w:rPr>
        <w:t xml:space="preserve">Рисунок 2. Участники МКДО на уровне ДОО. </w:t>
      </w:r>
    </w:p>
    <w:p w:rsidR="005E75C5" w:rsidRPr="00DB3991" w:rsidRDefault="000961B6" w:rsidP="00DB3991">
      <w:pPr>
        <w:jc w:val="both"/>
      </w:pPr>
      <w:r w:rsidRPr="00DB3991">
        <w:t xml:space="preserve">Рекомендации по проведению отбора и обучения участников МКДО изложены в п.7.2. настоящих Методических рекомендаций. </w:t>
      </w:r>
    </w:p>
    <w:p w:rsidR="00270C64" w:rsidRPr="00DB3991" w:rsidRDefault="00270C64" w:rsidP="00DB3991">
      <w:pPr>
        <w:pStyle w:val="afb"/>
        <w:rPr>
          <w:rFonts w:cs="Times New Roman"/>
        </w:rPr>
      </w:pPr>
      <w:r w:rsidRPr="00DB3991">
        <w:rPr>
          <w:rFonts w:cs="Times New Roman"/>
        </w:rPr>
        <w:t>Для повышения эффективности работы специалистов-участников МКДО процесс сбора, агрегации и обработки данных МКДО автоматизируется с использованием единой информационной платформы мониторинга качества дошкольного образования РФ (ЕИП МКДО), доступ к которой организовывается для участников МКДО 202</w:t>
      </w:r>
      <w:r w:rsidR="00A520D5" w:rsidRPr="00DB3991">
        <w:rPr>
          <w:rFonts w:cs="Times New Roman"/>
        </w:rPr>
        <w:t>2</w:t>
      </w:r>
      <w:r w:rsidRPr="00DB3991">
        <w:rPr>
          <w:rFonts w:cs="Times New Roman"/>
        </w:rPr>
        <w:t xml:space="preserve"> федеральным координатором МКДО 202</w:t>
      </w:r>
      <w:r w:rsidR="00A520D5" w:rsidRPr="00DB3991">
        <w:rPr>
          <w:rFonts w:cs="Times New Roman"/>
        </w:rPr>
        <w:t>2</w:t>
      </w:r>
      <w:r w:rsidR="00B47507" w:rsidRPr="00DB3991">
        <w:rPr>
          <w:rFonts w:cs="Times New Roman"/>
        </w:rPr>
        <w:t xml:space="preserve"> (рис. 3</w:t>
      </w:r>
      <w:r w:rsidR="00F627AE" w:rsidRPr="00DB3991">
        <w:rPr>
          <w:rFonts w:cs="Times New Roman"/>
        </w:rPr>
        <w:t>)</w:t>
      </w:r>
      <w:r w:rsidR="00B47507" w:rsidRPr="00DB3991">
        <w:rPr>
          <w:rFonts w:cs="Times New Roman"/>
        </w:rPr>
        <w:t xml:space="preserve"> по адресу </w:t>
      </w:r>
      <w:r w:rsidR="00B47507" w:rsidRPr="00DB3991">
        <w:rPr>
          <w:rFonts w:cs="Times New Roman"/>
          <w:u w:val="single"/>
          <w:lang w:val="en-US"/>
        </w:rPr>
        <w:t>do</w:t>
      </w:r>
      <w:r w:rsidR="00B47507" w:rsidRPr="00DB3991">
        <w:rPr>
          <w:rFonts w:cs="Times New Roman"/>
          <w:u w:val="single"/>
        </w:rPr>
        <w:t>2022.</w:t>
      </w:r>
      <w:r w:rsidR="00B47507" w:rsidRPr="00DB3991">
        <w:rPr>
          <w:rFonts w:cs="Times New Roman"/>
          <w:u w:val="single"/>
          <w:lang w:val="en-US"/>
        </w:rPr>
        <w:t>niko</w:t>
      </w:r>
      <w:r w:rsidR="00B47507" w:rsidRPr="00DB3991">
        <w:rPr>
          <w:rFonts w:cs="Times New Roman"/>
          <w:u w:val="single"/>
        </w:rPr>
        <w:t>.</w:t>
      </w:r>
      <w:r w:rsidR="00B47507" w:rsidRPr="00DB3991">
        <w:rPr>
          <w:rFonts w:cs="Times New Roman"/>
          <w:u w:val="single"/>
          <w:lang w:val="en-US"/>
        </w:rPr>
        <w:t>institute</w:t>
      </w:r>
      <w:r w:rsidR="00B47507" w:rsidRPr="00DB3991">
        <w:rPr>
          <w:rFonts w:cs="Times New Roman"/>
          <w:u w:val="single"/>
        </w:rPr>
        <w:t>.</w:t>
      </w:r>
    </w:p>
    <w:p w:rsidR="00FC4A04" w:rsidRPr="00DB3991" w:rsidRDefault="00FC4A04" w:rsidP="00DB3991">
      <w:pPr>
        <w:jc w:val="both"/>
      </w:pPr>
      <w:r w:rsidRPr="00DB3991">
        <w:t xml:space="preserve">Для повышения эффективности работы с ЕИП МКДО рекомендуется провести обучение участников МКДО правилам работы в ЕИП МКДО на региональном, муниципальном уровнях и на уровне ДОО. </w:t>
      </w:r>
    </w:p>
    <w:p w:rsidR="00B47507" w:rsidRPr="00DB3991" w:rsidRDefault="00B47507" w:rsidP="00DB3991">
      <w:pPr>
        <w:pStyle w:val="afb"/>
        <w:rPr>
          <w:rFonts w:cs="Times New Roman"/>
        </w:rPr>
      </w:pPr>
    </w:p>
    <w:p w:rsidR="00270C64" w:rsidRPr="00DB3991" w:rsidRDefault="00101331" w:rsidP="00DB3991">
      <w:pPr>
        <w:rPr>
          <w:i/>
        </w:rPr>
      </w:pPr>
      <w:r w:rsidRPr="00DB3991">
        <w:rPr>
          <w:noProof/>
          <w:lang w:eastAsia="ru-RU"/>
        </w:rPr>
        <w:lastRenderedPageBreak/>
        <w:drawing>
          <wp:anchor distT="0" distB="0" distL="114300" distR="114300" simplePos="0" relativeHeight="251672576" behindDoc="0" locked="0" layoutInCell="1" allowOverlap="1" wp14:anchorId="3319B84D" wp14:editId="7CC02208">
            <wp:simplePos x="0" y="0"/>
            <wp:positionH relativeFrom="column">
              <wp:posOffset>-28937</wp:posOffset>
            </wp:positionH>
            <wp:positionV relativeFrom="paragraph">
              <wp:posOffset>410</wp:posOffset>
            </wp:positionV>
            <wp:extent cx="6122670" cy="4046220"/>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_Рисунок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2670" cy="4046220"/>
                    </a:xfrm>
                    <a:prstGeom prst="rect">
                      <a:avLst/>
                    </a:prstGeom>
                  </pic:spPr>
                </pic:pic>
              </a:graphicData>
            </a:graphic>
          </wp:anchor>
        </w:drawing>
      </w:r>
      <w:r w:rsidR="00270C64" w:rsidRPr="00DB3991">
        <w:rPr>
          <w:i/>
        </w:rPr>
        <w:t xml:space="preserve">Рисунок </w:t>
      </w:r>
      <w:r w:rsidR="00B47507" w:rsidRPr="00DB3991">
        <w:rPr>
          <w:i/>
        </w:rPr>
        <w:t>3</w:t>
      </w:r>
      <w:r w:rsidR="00270C64" w:rsidRPr="00DB3991">
        <w:rPr>
          <w:i/>
        </w:rPr>
        <w:t>. Организационная схема сбора информации МКДО</w:t>
      </w:r>
    </w:p>
    <w:p w:rsidR="00FC4A04" w:rsidRPr="00DB3991" w:rsidRDefault="00FC4A04" w:rsidP="00DB3991">
      <w:pPr>
        <w:jc w:val="both"/>
      </w:pPr>
      <w:r w:rsidRPr="00DB3991">
        <w:rPr>
          <w:noProof/>
          <w:lang w:eastAsia="ru-RU"/>
        </w:rPr>
        <w:drawing>
          <wp:anchor distT="0" distB="0" distL="114300" distR="114300" simplePos="0" relativeHeight="251677696" behindDoc="0" locked="0" layoutInCell="1" allowOverlap="1" wp14:anchorId="71E698B8" wp14:editId="367DC8F3">
            <wp:simplePos x="0" y="0"/>
            <wp:positionH relativeFrom="column">
              <wp:posOffset>-32891</wp:posOffset>
            </wp:positionH>
            <wp:positionV relativeFrom="paragraph">
              <wp:posOffset>787400</wp:posOffset>
            </wp:positionV>
            <wp:extent cx="5732178" cy="3478845"/>
            <wp:effectExtent l="0" t="0" r="1905" b="762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25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78" cy="3478845"/>
                    </a:xfrm>
                    <a:prstGeom prst="rect">
                      <a:avLst/>
                    </a:prstGeom>
                  </pic:spPr>
                </pic:pic>
              </a:graphicData>
            </a:graphic>
          </wp:anchor>
        </w:drawing>
      </w:r>
      <w:r w:rsidR="00270C64" w:rsidRPr="00DB3991">
        <w:t xml:space="preserve">Для повышения эффективности сбора, обобщения, систематизации и оценки информации, полученной в ходе </w:t>
      </w:r>
      <w:r w:rsidR="004C4206" w:rsidRPr="00DB3991">
        <w:t>МКДО</w:t>
      </w:r>
      <w:r w:rsidR="00270C64" w:rsidRPr="00DB3991">
        <w:t>, предусмотрена следующая модель управления информационными потоками МКДО</w:t>
      </w:r>
      <w:r w:rsidR="00F627AE" w:rsidRPr="00DB3991">
        <w:t xml:space="preserve"> (рис. </w:t>
      </w:r>
      <w:r w:rsidR="00B47507" w:rsidRPr="00DB3991">
        <w:t>4</w:t>
      </w:r>
      <w:r w:rsidR="00F627AE" w:rsidRPr="00DB3991">
        <w:t>)</w:t>
      </w:r>
      <w:r w:rsidR="00270C64" w:rsidRPr="00DB3991">
        <w:t xml:space="preserve">. </w:t>
      </w:r>
    </w:p>
    <w:p w:rsidR="00FC4A04" w:rsidRPr="00DB3991" w:rsidRDefault="00FC4A04" w:rsidP="00DB3991">
      <w:pPr>
        <w:pStyle w:val="afb"/>
        <w:rPr>
          <w:rFonts w:cs="Times New Roman"/>
          <w:i/>
        </w:rPr>
      </w:pPr>
      <w:r w:rsidRPr="00DB3991">
        <w:rPr>
          <w:rFonts w:cs="Times New Roman"/>
          <w:i/>
        </w:rPr>
        <w:t>Рисунок 4. Информационные потоки МКДО</w:t>
      </w:r>
    </w:p>
    <w:p w:rsidR="00FC4A04" w:rsidRPr="00DB3991" w:rsidRDefault="00FC4A04" w:rsidP="00DB3991">
      <w:pPr>
        <w:jc w:val="both"/>
      </w:pPr>
    </w:p>
    <w:p w:rsidR="00E618FB" w:rsidRPr="00DB3991" w:rsidRDefault="000A4584" w:rsidP="00DB3991">
      <w:pPr>
        <w:pStyle w:val="1"/>
        <w:rPr>
          <w:szCs w:val="24"/>
        </w:rPr>
      </w:pPr>
      <w:bookmarkStart w:id="14" w:name="_Toc110865460"/>
      <w:r w:rsidRPr="00DB3991">
        <w:rPr>
          <w:szCs w:val="24"/>
        </w:rPr>
        <w:t xml:space="preserve">5. </w:t>
      </w:r>
      <w:r w:rsidR="00101331" w:rsidRPr="00DB3991">
        <w:rPr>
          <w:szCs w:val="24"/>
        </w:rPr>
        <w:t>РЕКОМЕНДАЦИИ ПО ПРИМЕНЕНИЮ СИСТЕМЫ ПОКАЗАТЕЛЕЙ КАЧЕСТВА МКДО И ИХ РАЗВИТИЮ С УЧЕТОМ РЕГИОНАЛЬНЫХ ОСОБЕННОСТЕЙ ДОШКОЛЬНОГО ОБРАЗОВАНИЯ В СУБЪЕКТЕ РФ</w:t>
      </w:r>
      <w:bookmarkEnd w:id="14"/>
    </w:p>
    <w:p w:rsidR="00270C64" w:rsidRPr="00DB3991" w:rsidRDefault="00006C7E" w:rsidP="00DB3991">
      <w:pPr>
        <w:jc w:val="both"/>
      </w:pPr>
      <w:r w:rsidRPr="00DB3991">
        <w:t>Применение с</w:t>
      </w:r>
      <w:r w:rsidR="00270C64" w:rsidRPr="00DB3991">
        <w:t>истем</w:t>
      </w:r>
      <w:r w:rsidRPr="00DB3991">
        <w:t>ы</w:t>
      </w:r>
      <w:r w:rsidR="00270C64" w:rsidRPr="00DB3991">
        <w:t xml:space="preserve"> показателей </w:t>
      </w:r>
      <w:r w:rsidR="00543D05" w:rsidRPr="00DB3991">
        <w:t xml:space="preserve">качества </w:t>
      </w:r>
      <w:r w:rsidR="00270C64" w:rsidRPr="00DB3991">
        <w:t xml:space="preserve">МКДО </w:t>
      </w:r>
      <w:r w:rsidRPr="00DB3991">
        <w:t>предполагает использование</w:t>
      </w:r>
      <w:r w:rsidR="00270C64" w:rsidRPr="00DB3991">
        <w:t xml:space="preserve"> нескольк</w:t>
      </w:r>
      <w:r w:rsidRPr="00DB3991">
        <w:t>их</w:t>
      </w:r>
      <w:r w:rsidR="00270C64" w:rsidRPr="00DB3991">
        <w:t xml:space="preserve"> элементов: области качества, группы показателей, показатели. </w:t>
      </w:r>
    </w:p>
    <w:p w:rsidR="00884515" w:rsidRPr="00DB3991" w:rsidRDefault="00884515" w:rsidP="00DB3991">
      <w:pPr>
        <w:pStyle w:val="afb"/>
        <w:rPr>
          <w:rFonts w:cs="Times New Roman"/>
        </w:rPr>
      </w:pPr>
      <w:r w:rsidRPr="00DB3991">
        <w:rPr>
          <w:rFonts w:cs="Times New Roman"/>
        </w:rPr>
        <w:t xml:space="preserve">Система показателей качества </w:t>
      </w:r>
      <w:r w:rsidRPr="00DB3991">
        <w:rPr>
          <w:rFonts w:cs="Times New Roman"/>
          <w:spacing w:val="2"/>
        </w:rPr>
        <w:t xml:space="preserve">МКДО </w:t>
      </w:r>
      <w:r w:rsidRPr="00DB3991">
        <w:rPr>
          <w:rFonts w:cs="Times New Roman"/>
        </w:rPr>
        <w:t xml:space="preserve">разработана в соответствии с требованиями Закона об образовании, </w:t>
      </w:r>
      <w:r w:rsidRPr="00DB3991">
        <w:rPr>
          <w:rFonts w:cs="Times New Roman"/>
          <w:spacing w:val="2"/>
        </w:rPr>
        <w:t xml:space="preserve">регулирующими работу </w:t>
      </w:r>
      <w:r w:rsidRPr="00DB3991">
        <w:rPr>
          <w:rFonts w:cs="Times New Roman"/>
        </w:rPr>
        <w:t xml:space="preserve">организаций, </w:t>
      </w:r>
      <w:r w:rsidRPr="00DB3991">
        <w:rPr>
          <w:rFonts w:cs="Times New Roman"/>
          <w:spacing w:val="3"/>
        </w:rPr>
        <w:t xml:space="preserve">осуществляющих </w:t>
      </w:r>
      <w:r w:rsidRPr="00DB3991">
        <w:rPr>
          <w:rFonts w:cs="Times New Roman"/>
        </w:rPr>
        <w:t xml:space="preserve">образовательную деятельность в сфере дошкольного образования. Система включает показатели, связанные с реализацией образовательной деятельности и </w:t>
      </w:r>
      <w:r w:rsidRPr="00DB3991">
        <w:rPr>
          <w:rFonts w:cs="Times New Roman"/>
          <w:spacing w:val="2"/>
        </w:rPr>
        <w:t xml:space="preserve">оказания </w:t>
      </w:r>
      <w:r w:rsidRPr="00DB3991">
        <w:rPr>
          <w:rFonts w:cs="Times New Roman"/>
          <w:spacing w:val="4"/>
        </w:rPr>
        <w:t xml:space="preserve">услуг </w:t>
      </w:r>
      <w:r w:rsidRPr="00DB3991">
        <w:rPr>
          <w:rFonts w:cs="Times New Roman"/>
        </w:rPr>
        <w:t xml:space="preserve">по присмотру и </w:t>
      </w:r>
      <w:r w:rsidRPr="00DB3991">
        <w:rPr>
          <w:rFonts w:cs="Times New Roman"/>
          <w:spacing w:val="2"/>
        </w:rPr>
        <w:t xml:space="preserve">уходу </w:t>
      </w:r>
      <w:r w:rsidRPr="00DB3991">
        <w:rPr>
          <w:rFonts w:cs="Times New Roman"/>
        </w:rPr>
        <w:t xml:space="preserve">за </w:t>
      </w:r>
      <w:r w:rsidRPr="00DB3991">
        <w:rPr>
          <w:rFonts w:cs="Times New Roman"/>
          <w:spacing w:val="2"/>
        </w:rPr>
        <w:t xml:space="preserve">воспитанниками </w:t>
      </w:r>
      <w:r w:rsidRPr="00DB3991">
        <w:rPr>
          <w:rFonts w:cs="Times New Roman"/>
          <w:spacing w:val="-5"/>
        </w:rPr>
        <w:t xml:space="preserve">ДОО. </w:t>
      </w:r>
      <w:r w:rsidRPr="00DB3991">
        <w:rPr>
          <w:rFonts w:cs="Times New Roman"/>
        </w:rPr>
        <w:t>В части показателей качества, связан</w:t>
      </w:r>
      <w:r w:rsidRPr="00DB3991">
        <w:rPr>
          <w:rFonts w:cs="Times New Roman"/>
          <w:spacing w:val="2"/>
        </w:rPr>
        <w:t xml:space="preserve">ных </w:t>
      </w:r>
      <w:r w:rsidRPr="00DB3991">
        <w:rPr>
          <w:rFonts w:cs="Times New Roman"/>
        </w:rPr>
        <w:t xml:space="preserve">с реализацией образовательной деятельности, система основана на </w:t>
      </w:r>
      <w:r w:rsidRPr="00DB3991">
        <w:rPr>
          <w:rFonts w:cs="Times New Roman"/>
          <w:spacing w:val="2"/>
        </w:rPr>
        <w:t xml:space="preserve">требованиях </w:t>
      </w:r>
      <w:r w:rsidRPr="00DB3991">
        <w:rPr>
          <w:rFonts w:cs="Times New Roman"/>
        </w:rPr>
        <w:t xml:space="preserve">ФГОС </w:t>
      </w:r>
      <w:r w:rsidRPr="00DB3991">
        <w:rPr>
          <w:rFonts w:cs="Times New Roman"/>
          <w:spacing w:val="-6"/>
        </w:rPr>
        <w:t xml:space="preserve">ДО, </w:t>
      </w:r>
      <w:r w:rsidRPr="00DB3991">
        <w:rPr>
          <w:rFonts w:cs="Times New Roman"/>
          <w:spacing w:val="-3"/>
        </w:rPr>
        <w:t xml:space="preserve">ПООП </w:t>
      </w:r>
      <w:r w:rsidRPr="00DB3991">
        <w:rPr>
          <w:rFonts w:cs="Times New Roman"/>
        </w:rPr>
        <w:t xml:space="preserve">и </w:t>
      </w:r>
      <w:r w:rsidRPr="00DB3991">
        <w:rPr>
          <w:rFonts w:cs="Times New Roman"/>
          <w:spacing w:val="3"/>
        </w:rPr>
        <w:t xml:space="preserve">других </w:t>
      </w:r>
      <w:r w:rsidRPr="00DB3991">
        <w:rPr>
          <w:rFonts w:cs="Times New Roman"/>
        </w:rPr>
        <w:t xml:space="preserve">нормативно-правовых документов </w:t>
      </w:r>
      <w:r w:rsidRPr="00DB3991">
        <w:rPr>
          <w:rFonts w:cs="Times New Roman"/>
          <w:spacing w:val="-5"/>
        </w:rPr>
        <w:t xml:space="preserve">РФ, </w:t>
      </w:r>
      <w:r w:rsidRPr="00DB3991">
        <w:rPr>
          <w:rFonts w:cs="Times New Roman"/>
          <w:spacing w:val="3"/>
        </w:rPr>
        <w:t xml:space="preserve">указанных </w:t>
      </w:r>
      <w:r w:rsidRPr="00DB3991">
        <w:rPr>
          <w:rFonts w:cs="Times New Roman"/>
        </w:rPr>
        <w:t>в п. 2 Концепции</w:t>
      </w:r>
      <w:r w:rsidRPr="00DB3991">
        <w:rPr>
          <w:rFonts w:cs="Times New Roman"/>
          <w:spacing w:val="14"/>
        </w:rPr>
        <w:t xml:space="preserve"> </w:t>
      </w:r>
      <w:r w:rsidRPr="00DB3991">
        <w:rPr>
          <w:rFonts w:cs="Times New Roman"/>
        </w:rPr>
        <w:t>МКДО.</w:t>
      </w:r>
    </w:p>
    <w:p w:rsidR="00884515" w:rsidRPr="00DB3991" w:rsidRDefault="00006C7E" w:rsidP="00DB3991">
      <w:pPr>
        <w:pStyle w:val="afb"/>
        <w:rPr>
          <w:rFonts w:cs="Times New Roman"/>
        </w:rPr>
      </w:pPr>
      <w:r w:rsidRPr="00DB3991">
        <w:rPr>
          <w:rFonts w:cs="Times New Roman"/>
        </w:rPr>
        <w:t>Применение с</w:t>
      </w:r>
      <w:r w:rsidR="00884515" w:rsidRPr="00DB3991">
        <w:rPr>
          <w:rFonts w:cs="Times New Roman"/>
        </w:rPr>
        <w:t>истем</w:t>
      </w:r>
      <w:r w:rsidRPr="00DB3991">
        <w:rPr>
          <w:rFonts w:cs="Times New Roman"/>
        </w:rPr>
        <w:t>ы</w:t>
      </w:r>
      <w:r w:rsidR="00884515" w:rsidRPr="00DB3991">
        <w:rPr>
          <w:rFonts w:cs="Times New Roman"/>
        </w:rPr>
        <w:t xml:space="preserve"> показателей МКДО предусматривает </w:t>
      </w:r>
      <w:r w:rsidRPr="00DB3991">
        <w:rPr>
          <w:rFonts w:cs="Times New Roman"/>
        </w:rPr>
        <w:t xml:space="preserve">использование </w:t>
      </w:r>
      <w:r w:rsidR="00884515" w:rsidRPr="00DB3991">
        <w:rPr>
          <w:rFonts w:cs="Times New Roman"/>
        </w:rPr>
        <w:t>трехуровнев</w:t>
      </w:r>
      <w:r w:rsidRPr="00DB3991">
        <w:rPr>
          <w:rFonts w:cs="Times New Roman"/>
        </w:rPr>
        <w:t>ой</w:t>
      </w:r>
      <w:r w:rsidR="00884515" w:rsidRPr="00DB3991">
        <w:rPr>
          <w:rFonts w:cs="Times New Roman"/>
        </w:rPr>
        <w:t xml:space="preserve"> структур</w:t>
      </w:r>
      <w:r w:rsidRPr="00DB3991">
        <w:rPr>
          <w:rFonts w:cs="Times New Roman"/>
        </w:rPr>
        <w:t>ы</w:t>
      </w:r>
      <w:r w:rsidR="00884515" w:rsidRPr="00DB3991">
        <w:rPr>
          <w:rFonts w:cs="Times New Roman"/>
        </w:rPr>
        <w:t>:</w:t>
      </w:r>
    </w:p>
    <w:p w:rsidR="00884515" w:rsidRPr="00DB3991" w:rsidRDefault="00884515" w:rsidP="00DB3991">
      <w:pPr>
        <w:pStyle w:val="a6"/>
      </w:pPr>
      <w:r w:rsidRPr="00DB3991">
        <w:t>Показатели качества</w:t>
      </w:r>
      <w:r w:rsidRPr="00DB3991">
        <w:rPr>
          <w:spacing w:val="47"/>
        </w:rPr>
        <w:t xml:space="preserve"> </w:t>
      </w:r>
      <w:r w:rsidRPr="00DB3991">
        <w:t>МКДО.</w:t>
      </w:r>
    </w:p>
    <w:p w:rsidR="00884515" w:rsidRPr="00DB3991" w:rsidRDefault="00884515" w:rsidP="00DB3991">
      <w:pPr>
        <w:pStyle w:val="afb"/>
        <w:rPr>
          <w:rFonts w:cs="Times New Roman"/>
        </w:rPr>
      </w:pPr>
      <w:r w:rsidRPr="00DB3991">
        <w:rPr>
          <w:rFonts w:cs="Times New Roman"/>
        </w:rPr>
        <w:t>Уровень 1. Показатели качества МКДО для групп ДОО.</w:t>
      </w:r>
    </w:p>
    <w:p w:rsidR="00884515" w:rsidRPr="00DB3991" w:rsidRDefault="00884515" w:rsidP="00DB3991">
      <w:pPr>
        <w:pStyle w:val="afb"/>
        <w:rPr>
          <w:rFonts w:cs="Times New Roman"/>
        </w:rPr>
      </w:pPr>
      <w:r w:rsidRPr="00DB3991">
        <w:rPr>
          <w:rFonts w:cs="Times New Roman"/>
        </w:rPr>
        <w:t>Уровень 2. Показатели качества МКДО для ДОО в целом.</w:t>
      </w:r>
    </w:p>
    <w:p w:rsidR="00884515" w:rsidRPr="00DB3991" w:rsidRDefault="00884515" w:rsidP="00DB3991">
      <w:pPr>
        <w:pStyle w:val="a6"/>
      </w:pPr>
      <w:r w:rsidRPr="00DB3991">
        <w:rPr>
          <w:spacing w:val="3"/>
        </w:rPr>
        <w:t xml:space="preserve">Группы </w:t>
      </w:r>
      <w:r w:rsidRPr="00DB3991">
        <w:t>показателей</w:t>
      </w:r>
      <w:r w:rsidRPr="00DB3991">
        <w:rPr>
          <w:spacing w:val="30"/>
        </w:rPr>
        <w:t xml:space="preserve"> </w:t>
      </w:r>
      <w:r w:rsidRPr="00DB3991">
        <w:t>МКДО.</w:t>
      </w:r>
    </w:p>
    <w:p w:rsidR="00884515" w:rsidRPr="00DB3991" w:rsidRDefault="00884515" w:rsidP="00DB3991">
      <w:pPr>
        <w:pStyle w:val="a6"/>
      </w:pPr>
      <w:r w:rsidRPr="00DB3991">
        <w:t>Области качества</w:t>
      </w:r>
      <w:r w:rsidRPr="00DB3991">
        <w:rPr>
          <w:spacing w:val="45"/>
        </w:rPr>
        <w:t xml:space="preserve"> </w:t>
      </w:r>
      <w:r w:rsidRPr="00DB3991">
        <w:t>МКДО.</w:t>
      </w:r>
    </w:p>
    <w:p w:rsidR="00884515" w:rsidRPr="00DB3991" w:rsidRDefault="00006C7E" w:rsidP="00DB3991">
      <w:bookmarkStart w:id="15" w:name="_Toc70434760"/>
      <w:bookmarkStart w:id="16" w:name="_Toc106201988"/>
      <w:r w:rsidRPr="00DB3991">
        <w:t xml:space="preserve">Оценка качества осуществляется в разрезе следующих областей качества </w:t>
      </w:r>
      <w:r w:rsidR="00884515" w:rsidRPr="00DB3991">
        <w:t>МКДО</w:t>
      </w:r>
      <w:bookmarkEnd w:id="15"/>
      <w:bookmarkEnd w:id="16"/>
      <w:r w:rsidR="00362F48" w:rsidRPr="00DB3991">
        <w:t xml:space="preserve"> (с указанием количества показателей по каждой области качества для оценивания групп /для оценивания ДОО в целом):</w:t>
      </w:r>
    </w:p>
    <w:p w:rsidR="00884515" w:rsidRPr="00DB3991" w:rsidRDefault="00884515" w:rsidP="00DB3991">
      <w:pPr>
        <w:pStyle w:val="a6"/>
        <w:numPr>
          <w:ilvl w:val="0"/>
          <w:numId w:val="20"/>
        </w:numPr>
      </w:pPr>
      <w:r w:rsidRPr="00DB3991">
        <w:t>Образовательные</w:t>
      </w:r>
      <w:r w:rsidRPr="00DB3991">
        <w:rPr>
          <w:spacing w:val="20"/>
        </w:rPr>
        <w:t xml:space="preserve"> </w:t>
      </w:r>
      <w:r w:rsidRPr="00DB3991">
        <w:t>ориентиры</w:t>
      </w:r>
      <w:r w:rsidR="00362F48" w:rsidRPr="00DB3991">
        <w:rPr>
          <w:lang w:val="en-US"/>
        </w:rPr>
        <w:t xml:space="preserve"> (2</w:t>
      </w:r>
      <w:r w:rsidR="00362F48" w:rsidRPr="00DB3991">
        <w:t>/2)</w:t>
      </w:r>
      <w:r w:rsidRPr="00DB3991">
        <w:t>.</w:t>
      </w:r>
    </w:p>
    <w:p w:rsidR="00884515" w:rsidRPr="00DB3991" w:rsidRDefault="00884515" w:rsidP="00DB3991">
      <w:pPr>
        <w:pStyle w:val="a6"/>
        <w:numPr>
          <w:ilvl w:val="0"/>
          <w:numId w:val="20"/>
        </w:numPr>
      </w:pPr>
      <w:r w:rsidRPr="00DB3991">
        <w:t>Образовательная</w:t>
      </w:r>
      <w:r w:rsidRPr="00DB3991">
        <w:rPr>
          <w:spacing w:val="49"/>
        </w:rPr>
        <w:t xml:space="preserve"> </w:t>
      </w:r>
      <w:r w:rsidRPr="00DB3991">
        <w:t>программа</w:t>
      </w:r>
      <w:r w:rsidR="00362F48" w:rsidRPr="00DB3991">
        <w:t xml:space="preserve"> (4/0)</w:t>
      </w:r>
      <w:r w:rsidRPr="00DB3991">
        <w:t>.</w:t>
      </w:r>
    </w:p>
    <w:p w:rsidR="00884515" w:rsidRPr="00DB3991" w:rsidRDefault="00884515" w:rsidP="00DB3991">
      <w:pPr>
        <w:pStyle w:val="a6"/>
        <w:numPr>
          <w:ilvl w:val="0"/>
          <w:numId w:val="20"/>
        </w:numPr>
      </w:pPr>
      <w:r w:rsidRPr="00DB3991">
        <w:t>Содержание образовательной</w:t>
      </w:r>
      <w:r w:rsidRPr="00DB3991">
        <w:rPr>
          <w:spacing w:val="51"/>
        </w:rPr>
        <w:t xml:space="preserve"> </w:t>
      </w:r>
      <w:r w:rsidRPr="00DB3991">
        <w:t>деятельности.</w:t>
      </w:r>
    </w:p>
    <w:p w:rsidR="00362F48" w:rsidRPr="00DB3991" w:rsidRDefault="00362F48" w:rsidP="00DB3991">
      <w:pPr>
        <w:pStyle w:val="a6"/>
        <w:numPr>
          <w:ilvl w:val="1"/>
          <w:numId w:val="20"/>
        </w:numPr>
      </w:pPr>
      <w:r w:rsidRPr="00DB3991">
        <w:t>Группа показателей Социально-коммуникативное развитие (4/0)</w:t>
      </w:r>
    </w:p>
    <w:p w:rsidR="00362F48" w:rsidRPr="00DB3991" w:rsidRDefault="00362F48" w:rsidP="00DB3991">
      <w:pPr>
        <w:pStyle w:val="a6"/>
        <w:numPr>
          <w:ilvl w:val="1"/>
          <w:numId w:val="20"/>
        </w:numPr>
      </w:pPr>
      <w:r w:rsidRPr="00DB3991">
        <w:t>Группа показателей Познавательное развитие (5/0)</w:t>
      </w:r>
    </w:p>
    <w:p w:rsidR="00362F48" w:rsidRPr="00DB3991" w:rsidRDefault="00362F48" w:rsidP="00DB3991">
      <w:pPr>
        <w:pStyle w:val="a6"/>
        <w:numPr>
          <w:ilvl w:val="1"/>
          <w:numId w:val="20"/>
        </w:numPr>
      </w:pPr>
      <w:r w:rsidRPr="00DB3991">
        <w:t>Группа показателей Речевое развитие (7/0)</w:t>
      </w:r>
    </w:p>
    <w:p w:rsidR="00362F48" w:rsidRPr="00DB3991" w:rsidRDefault="00362F48" w:rsidP="00DB3991">
      <w:pPr>
        <w:pStyle w:val="a6"/>
        <w:numPr>
          <w:ilvl w:val="1"/>
          <w:numId w:val="20"/>
        </w:numPr>
      </w:pPr>
      <w:r w:rsidRPr="00DB3991">
        <w:t>Группа показателей Художественно-эстетическое развитие (6/0)</w:t>
      </w:r>
    </w:p>
    <w:p w:rsidR="00362F48" w:rsidRPr="00DB3991" w:rsidRDefault="00362F48" w:rsidP="00DB3991">
      <w:pPr>
        <w:pStyle w:val="a6"/>
        <w:numPr>
          <w:ilvl w:val="1"/>
          <w:numId w:val="20"/>
        </w:numPr>
      </w:pPr>
      <w:r w:rsidRPr="00DB3991">
        <w:t>Группа показателей Физическое развитие (4/0)</w:t>
      </w:r>
    </w:p>
    <w:p w:rsidR="00884515" w:rsidRPr="00DB3991" w:rsidRDefault="00884515" w:rsidP="00DB3991">
      <w:pPr>
        <w:pStyle w:val="a6"/>
        <w:numPr>
          <w:ilvl w:val="0"/>
          <w:numId w:val="20"/>
        </w:numPr>
      </w:pPr>
      <w:r w:rsidRPr="00DB3991">
        <w:t>Образовательный</w:t>
      </w:r>
      <w:r w:rsidRPr="00DB3991">
        <w:rPr>
          <w:spacing w:val="24"/>
        </w:rPr>
        <w:t xml:space="preserve"> </w:t>
      </w:r>
      <w:r w:rsidRPr="00DB3991">
        <w:t>процесс</w:t>
      </w:r>
      <w:r w:rsidR="00362F48" w:rsidRPr="00DB3991">
        <w:t xml:space="preserve"> (10/0)</w:t>
      </w:r>
      <w:r w:rsidRPr="00DB3991">
        <w:t>.</w:t>
      </w:r>
    </w:p>
    <w:p w:rsidR="00884515" w:rsidRPr="00DB3991" w:rsidRDefault="00884515" w:rsidP="00DB3991">
      <w:pPr>
        <w:pStyle w:val="a6"/>
        <w:numPr>
          <w:ilvl w:val="0"/>
          <w:numId w:val="20"/>
        </w:numPr>
      </w:pPr>
      <w:r w:rsidRPr="00DB3991">
        <w:t>Образовательные</w:t>
      </w:r>
      <w:r w:rsidRPr="00DB3991">
        <w:rPr>
          <w:spacing w:val="26"/>
        </w:rPr>
        <w:t xml:space="preserve"> </w:t>
      </w:r>
      <w:r w:rsidRPr="00DB3991">
        <w:t>условия</w:t>
      </w:r>
      <w:r w:rsidR="00362F48" w:rsidRPr="00DB3991">
        <w:t xml:space="preserve"> (9/11)</w:t>
      </w:r>
      <w:r w:rsidRPr="00DB3991">
        <w:t>.</w:t>
      </w:r>
    </w:p>
    <w:p w:rsidR="00884515" w:rsidRPr="00DB3991" w:rsidRDefault="00884515" w:rsidP="00DB3991">
      <w:pPr>
        <w:pStyle w:val="a6"/>
        <w:numPr>
          <w:ilvl w:val="0"/>
          <w:numId w:val="20"/>
        </w:numPr>
        <w:rPr>
          <w:spacing w:val="2"/>
        </w:rPr>
      </w:pPr>
      <w:r w:rsidRPr="00DB3991">
        <w:t xml:space="preserve">Условия </w:t>
      </w:r>
      <w:r w:rsidRPr="00DB3991">
        <w:rPr>
          <w:spacing w:val="2"/>
        </w:rPr>
        <w:t xml:space="preserve">получения </w:t>
      </w:r>
      <w:r w:rsidRPr="00DB3991">
        <w:t xml:space="preserve">дошкольного образования </w:t>
      </w:r>
      <w:r w:rsidRPr="00DB3991">
        <w:rPr>
          <w:spacing w:val="2"/>
        </w:rPr>
        <w:t xml:space="preserve">лицами </w:t>
      </w:r>
      <w:r w:rsidRPr="00DB3991">
        <w:t xml:space="preserve">с ограниченными возможностями здоровья и </w:t>
      </w:r>
      <w:r w:rsidRPr="00DB3991">
        <w:rPr>
          <w:spacing w:val="2"/>
        </w:rPr>
        <w:t>инвалидами</w:t>
      </w:r>
      <w:r w:rsidR="00362F48" w:rsidRPr="00DB3991">
        <w:rPr>
          <w:spacing w:val="2"/>
        </w:rPr>
        <w:t xml:space="preserve"> (3/1)</w:t>
      </w:r>
      <w:r w:rsidRPr="00DB3991">
        <w:rPr>
          <w:spacing w:val="2"/>
        </w:rPr>
        <w:t>.</w:t>
      </w:r>
    </w:p>
    <w:p w:rsidR="00884515" w:rsidRPr="00DB3991" w:rsidRDefault="00884515" w:rsidP="00DB3991">
      <w:pPr>
        <w:pStyle w:val="a6"/>
        <w:numPr>
          <w:ilvl w:val="0"/>
          <w:numId w:val="20"/>
        </w:numPr>
        <w:rPr>
          <w:spacing w:val="2"/>
        </w:rPr>
      </w:pPr>
      <w:r w:rsidRPr="00DB3991">
        <w:lastRenderedPageBreak/>
        <w:t>Взаимодействие с</w:t>
      </w:r>
      <w:r w:rsidRPr="00DB3991">
        <w:rPr>
          <w:spacing w:val="32"/>
        </w:rPr>
        <w:t xml:space="preserve"> </w:t>
      </w:r>
      <w:r w:rsidRPr="00DB3991">
        <w:rPr>
          <w:spacing w:val="2"/>
        </w:rPr>
        <w:t>родителями</w:t>
      </w:r>
      <w:r w:rsidR="00362F48" w:rsidRPr="00DB3991">
        <w:rPr>
          <w:spacing w:val="2"/>
        </w:rPr>
        <w:t xml:space="preserve"> (3</w:t>
      </w:r>
      <w:r w:rsidR="00FD651D" w:rsidRPr="00DB3991">
        <w:rPr>
          <w:spacing w:val="2"/>
        </w:rPr>
        <w:t>/0</w:t>
      </w:r>
      <w:r w:rsidR="00362F48" w:rsidRPr="00DB3991">
        <w:rPr>
          <w:spacing w:val="2"/>
        </w:rPr>
        <w:t>)</w:t>
      </w:r>
      <w:r w:rsidRPr="00DB3991">
        <w:rPr>
          <w:spacing w:val="2"/>
        </w:rPr>
        <w:t>.</w:t>
      </w:r>
    </w:p>
    <w:p w:rsidR="00884515" w:rsidRPr="00DB3991" w:rsidRDefault="00884515" w:rsidP="00DB3991">
      <w:pPr>
        <w:pStyle w:val="a6"/>
        <w:numPr>
          <w:ilvl w:val="0"/>
          <w:numId w:val="20"/>
        </w:numPr>
      </w:pPr>
      <w:r w:rsidRPr="00DB3991">
        <w:t>Здоровье, безопасность и повседневный уход</w:t>
      </w:r>
      <w:r w:rsidR="00362F48" w:rsidRPr="00DB3991">
        <w:t xml:space="preserve"> (</w:t>
      </w:r>
      <w:r w:rsidR="000C7D25" w:rsidRPr="00DB3991">
        <w:t>10</w:t>
      </w:r>
      <w:r w:rsidR="00963266" w:rsidRPr="00DB3991">
        <w:t>/6</w:t>
      </w:r>
      <w:r w:rsidR="00362F48" w:rsidRPr="00DB3991">
        <w:t>)</w:t>
      </w:r>
      <w:r w:rsidRPr="00DB3991">
        <w:t>.</w:t>
      </w:r>
    </w:p>
    <w:p w:rsidR="00884515" w:rsidRPr="00DB3991" w:rsidRDefault="005C3C65" w:rsidP="00DB3991">
      <w:pPr>
        <w:pStyle w:val="a6"/>
      </w:pPr>
      <w:r w:rsidRPr="00DB3991">
        <w:t xml:space="preserve">9. </w:t>
      </w:r>
      <w:r w:rsidR="00884515" w:rsidRPr="00DB3991">
        <w:t>Управление и</w:t>
      </w:r>
      <w:r w:rsidR="00884515" w:rsidRPr="00DB3991">
        <w:rPr>
          <w:spacing w:val="29"/>
        </w:rPr>
        <w:t xml:space="preserve"> </w:t>
      </w:r>
      <w:r w:rsidR="00884515" w:rsidRPr="00DB3991">
        <w:t>развитие</w:t>
      </w:r>
      <w:r w:rsidR="00362F48" w:rsidRPr="00DB3991">
        <w:t xml:space="preserve"> (3</w:t>
      </w:r>
      <w:r w:rsidR="00963266" w:rsidRPr="00DB3991">
        <w:t>/5</w:t>
      </w:r>
      <w:r w:rsidR="00362F48" w:rsidRPr="00DB3991">
        <w:t>)</w:t>
      </w:r>
      <w:r w:rsidR="00884515" w:rsidRPr="00DB3991">
        <w:t>.</w:t>
      </w:r>
    </w:p>
    <w:p w:rsidR="005C3C65" w:rsidRPr="00DB3991" w:rsidRDefault="005C3C65" w:rsidP="00DB3991">
      <w:pPr>
        <w:pStyle w:val="afb"/>
        <w:ind w:left="696"/>
        <w:rPr>
          <w:rFonts w:cs="Times New Roman"/>
        </w:rPr>
      </w:pPr>
      <w:r w:rsidRPr="00DB3991">
        <w:rPr>
          <w:rFonts w:cs="Times New Roman"/>
        </w:rPr>
        <w:t xml:space="preserve">10*. </w:t>
      </w:r>
      <w:r w:rsidR="00884515" w:rsidRPr="00DB3991">
        <w:rPr>
          <w:rFonts w:cs="Times New Roman"/>
        </w:rPr>
        <w:t xml:space="preserve">Реализация регионального компонента дошкольного образования. </w:t>
      </w:r>
    </w:p>
    <w:p w:rsidR="005C3C65" w:rsidRPr="00DB3991" w:rsidRDefault="000C7D25" w:rsidP="00DB3991">
      <w:pPr>
        <w:pStyle w:val="afb"/>
        <w:rPr>
          <w:rFonts w:cs="Times New Roman"/>
        </w:rPr>
      </w:pPr>
      <w:r w:rsidRPr="00DB3991">
        <w:rPr>
          <w:rFonts w:cs="Times New Roman"/>
        </w:rPr>
        <w:t xml:space="preserve">Итого 70 показателей для уровня группы и 25 показателей для уровня ДОО в целом. </w:t>
      </w:r>
    </w:p>
    <w:p w:rsidR="000C7D25" w:rsidRPr="00DB3991" w:rsidRDefault="000C7D25" w:rsidP="00DB3991">
      <w:pPr>
        <w:pStyle w:val="afb"/>
        <w:rPr>
          <w:rFonts w:cs="Times New Roman"/>
        </w:rPr>
      </w:pPr>
      <w:r w:rsidRPr="00DB3991">
        <w:rPr>
          <w:rFonts w:cs="Times New Roman"/>
          <w:spacing w:val="5"/>
        </w:rPr>
        <w:t>Показатели области качества «</w:t>
      </w:r>
      <w:r w:rsidRPr="00DB3991">
        <w:rPr>
          <w:rFonts w:cs="Times New Roman"/>
        </w:rPr>
        <w:t xml:space="preserve">10*. Реализация регионального компонента дошкольного образования» дополняют основные показатели качества МКДО, определяются субъектом РФ с учетом региональных особенностей реализации дошкольного образования. </w:t>
      </w:r>
    </w:p>
    <w:p w:rsidR="000C7D25" w:rsidRPr="00DB3991" w:rsidRDefault="000C7D25" w:rsidP="00DB3991">
      <w:pPr>
        <w:pStyle w:val="afb"/>
        <w:rPr>
          <w:rFonts w:cs="Times New Roman"/>
        </w:rPr>
      </w:pPr>
      <w:r w:rsidRPr="00DB3991">
        <w:rPr>
          <w:rFonts w:cs="Times New Roman"/>
        </w:rPr>
        <w:t>Рекомендуется вводить не более 5 показателей в данную область качества, обеспечивая уникальность содержания оцениваемой ими сферы (отсутствие пересечений с основными показателями МКДО).</w:t>
      </w:r>
    </w:p>
    <w:p w:rsidR="005C3C65" w:rsidRPr="00DB3991" w:rsidRDefault="005C3C65" w:rsidP="00DB3991">
      <w:pPr>
        <w:pStyle w:val="afb"/>
        <w:rPr>
          <w:rFonts w:cs="Times New Roman"/>
          <w:b/>
        </w:rPr>
      </w:pPr>
      <w:r w:rsidRPr="00DB3991">
        <w:rPr>
          <w:rFonts w:cs="Times New Roman"/>
          <w:b/>
        </w:rPr>
        <w:t>Система показателей качества МКДО</w:t>
      </w:r>
    </w:p>
    <w:p w:rsidR="00362F48" w:rsidRPr="00DB3991" w:rsidRDefault="000C7D25" w:rsidP="00DB3991">
      <w:pPr>
        <w:pStyle w:val="afb"/>
        <w:rPr>
          <w:rFonts w:cs="Times New Roman"/>
        </w:rPr>
      </w:pPr>
      <w:r w:rsidRPr="00DB3991">
        <w:rPr>
          <w:rFonts w:cs="Times New Roman"/>
        </w:rPr>
        <w:t xml:space="preserve">Система показателей качества МКДО, </w:t>
      </w:r>
      <w:r w:rsidRPr="00DB3991">
        <w:rPr>
          <w:rFonts w:cs="Times New Roman"/>
          <w:spacing w:val="3"/>
        </w:rPr>
        <w:t xml:space="preserve">указанная </w:t>
      </w:r>
      <w:r w:rsidRPr="00DB3991">
        <w:rPr>
          <w:rFonts w:cs="Times New Roman"/>
        </w:rPr>
        <w:t>в п. 8 Концепции МКДО является с</w:t>
      </w:r>
      <w:r w:rsidR="000B31AC" w:rsidRPr="00DB3991">
        <w:rPr>
          <w:rFonts w:cs="Times New Roman"/>
        </w:rPr>
        <w:t>квозным</w:t>
      </w:r>
      <w:r w:rsidR="000B31AC" w:rsidRPr="00DB3991">
        <w:rPr>
          <w:rFonts w:cs="Times New Roman"/>
          <w:spacing w:val="-9"/>
        </w:rPr>
        <w:t xml:space="preserve"> </w:t>
      </w:r>
      <w:r w:rsidR="000B31AC" w:rsidRPr="00DB3991">
        <w:rPr>
          <w:rFonts w:cs="Times New Roman"/>
        </w:rPr>
        <w:t>элементом</w:t>
      </w:r>
      <w:r w:rsidR="000B31AC" w:rsidRPr="00DB3991">
        <w:rPr>
          <w:rFonts w:cs="Times New Roman"/>
          <w:spacing w:val="-9"/>
        </w:rPr>
        <w:t xml:space="preserve"> </w:t>
      </w:r>
      <w:r w:rsidR="000B31AC" w:rsidRPr="00DB3991">
        <w:rPr>
          <w:rFonts w:cs="Times New Roman"/>
        </w:rPr>
        <w:t>разносторонней</w:t>
      </w:r>
      <w:r w:rsidR="000B31AC" w:rsidRPr="00DB3991">
        <w:rPr>
          <w:rFonts w:cs="Times New Roman"/>
          <w:spacing w:val="-9"/>
        </w:rPr>
        <w:t xml:space="preserve"> </w:t>
      </w:r>
      <w:r w:rsidR="000B31AC" w:rsidRPr="00DB3991">
        <w:rPr>
          <w:rFonts w:cs="Times New Roman"/>
        </w:rPr>
        <w:t>модели</w:t>
      </w:r>
      <w:r w:rsidR="000B31AC" w:rsidRPr="00DB3991">
        <w:rPr>
          <w:rFonts w:cs="Times New Roman"/>
          <w:spacing w:val="-9"/>
        </w:rPr>
        <w:t xml:space="preserve"> </w:t>
      </w:r>
      <w:r w:rsidR="000B31AC" w:rsidRPr="00DB3991">
        <w:rPr>
          <w:rFonts w:cs="Times New Roman"/>
        </w:rPr>
        <w:t xml:space="preserve">оценивания и основой </w:t>
      </w:r>
      <w:r w:rsidR="000B31AC" w:rsidRPr="00DB3991">
        <w:rPr>
          <w:rFonts w:cs="Times New Roman"/>
          <w:spacing w:val="4"/>
        </w:rPr>
        <w:t xml:space="preserve">для </w:t>
      </w:r>
      <w:r w:rsidR="000B31AC" w:rsidRPr="00DB3991">
        <w:rPr>
          <w:rFonts w:cs="Times New Roman"/>
        </w:rPr>
        <w:t xml:space="preserve">интегрированного </w:t>
      </w:r>
      <w:r w:rsidR="000B31AC" w:rsidRPr="00DB3991">
        <w:rPr>
          <w:rFonts w:cs="Times New Roman"/>
          <w:spacing w:val="2"/>
        </w:rPr>
        <w:t xml:space="preserve">анализа </w:t>
      </w:r>
      <w:r w:rsidR="000B31AC" w:rsidRPr="00DB3991">
        <w:rPr>
          <w:rFonts w:cs="Times New Roman"/>
        </w:rPr>
        <w:t>результатов оценки</w:t>
      </w:r>
      <w:r w:rsidRPr="00DB3991">
        <w:rPr>
          <w:rFonts w:cs="Times New Roman"/>
        </w:rPr>
        <w:t>.</w:t>
      </w:r>
    </w:p>
    <w:p w:rsidR="000B31AC" w:rsidRPr="00DB3991" w:rsidRDefault="000B31AC" w:rsidP="00DB3991">
      <w:pPr>
        <w:pStyle w:val="afb"/>
        <w:rPr>
          <w:rFonts w:cs="Times New Roman"/>
        </w:rPr>
      </w:pPr>
      <w:r w:rsidRPr="00DB3991">
        <w:rPr>
          <w:rFonts w:cs="Times New Roman"/>
        </w:rPr>
        <w:t xml:space="preserve">Система показателей качества МКДО позволяет провести анализ: </w:t>
      </w:r>
    </w:p>
    <w:p w:rsidR="000B31AC" w:rsidRPr="00DB3991" w:rsidRDefault="000B31AC" w:rsidP="00DB3991">
      <w:pPr>
        <w:pStyle w:val="a6"/>
        <w:numPr>
          <w:ilvl w:val="0"/>
          <w:numId w:val="2"/>
        </w:numPr>
        <w:spacing w:after="0"/>
        <w:ind w:left="0" w:firstLine="709"/>
        <w:contextualSpacing w:val="0"/>
      </w:pPr>
      <w:r w:rsidRPr="00DB3991">
        <w:t xml:space="preserve">качества </w:t>
      </w:r>
      <w:r w:rsidRPr="00DB3991">
        <w:rPr>
          <w:i/>
        </w:rPr>
        <w:t xml:space="preserve">документирования </w:t>
      </w:r>
      <w:r w:rsidRPr="00DB3991">
        <w:t xml:space="preserve">образовательной деятельности, деятельности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 процессов управления и развития организации</w:t>
      </w:r>
      <w:r w:rsidRPr="00DB3991">
        <w:t>;</w:t>
      </w:r>
    </w:p>
    <w:p w:rsidR="000B31AC" w:rsidRPr="00DB3991" w:rsidRDefault="000B31AC" w:rsidP="00DB3991">
      <w:pPr>
        <w:pStyle w:val="a6"/>
        <w:numPr>
          <w:ilvl w:val="0"/>
          <w:numId w:val="2"/>
        </w:numPr>
        <w:spacing w:after="0"/>
        <w:ind w:left="0" w:firstLine="709"/>
        <w:contextualSpacing w:val="0"/>
      </w:pPr>
      <w:r w:rsidRPr="00DB3991">
        <w:t xml:space="preserve">качества созданных </w:t>
      </w:r>
      <w:r w:rsidRPr="00DB3991">
        <w:rPr>
          <w:i/>
        </w:rPr>
        <w:t>образовательных условий</w:t>
      </w:r>
      <w:r w:rsidRPr="00DB3991">
        <w:t xml:space="preserve"> (кадровых условий и пр.), включая качество </w:t>
      </w:r>
      <w:r w:rsidRPr="00DB3991">
        <w:rPr>
          <w:i/>
        </w:rPr>
        <w:t xml:space="preserve">организации </w:t>
      </w:r>
      <w:r w:rsidRPr="00DB3991">
        <w:rPr>
          <w:i/>
          <w:spacing w:val="2"/>
        </w:rPr>
        <w:t xml:space="preserve">пространства группы </w:t>
      </w:r>
      <w:r w:rsidRPr="00DB3991">
        <w:rPr>
          <w:i/>
        </w:rPr>
        <w:t>и его оснащения</w:t>
      </w:r>
      <w:r w:rsidRPr="00DB3991">
        <w:t xml:space="preserve"> (предметно-пространственной </w:t>
      </w:r>
      <w:r w:rsidRPr="00DB3991">
        <w:rPr>
          <w:spacing w:val="2"/>
        </w:rPr>
        <w:t xml:space="preserve">среды </w:t>
      </w:r>
      <w:r w:rsidRPr="00DB3991">
        <w:t>во внутреннем помещении и на свежем воздухе);</w:t>
      </w:r>
    </w:p>
    <w:p w:rsidR="000B31AC" w:rsidRPr="00DB3991" w:rsidRDefault="000B31AC" w:rsidP="00DB3991">
      <w:pPr>
        <w:pStyle w:val="a6"/>
        <w:numPr>
          <w:ilvl w:val="0"/>
          <w:numId w:val="2"/>
        </w:numPr>
        <w:spacing w:after="0"/>
        <w:ind w:left="0" w:firstLine="709"/>
        <w:contextualSpacing w:val="0"/>
        <w:rPr>
          <w:spacing w:val="-6"/>
        </w:rPr>
      </w:pPr>
      <w:r w:rsidRPr="00DB3991">
        <w:t xml:space="preserve">качества образовательных </w:t>
      </w:r>
      <w:r w:rsidRPr="00DB3991">
        <w:rPr>
          <w:i/>
        </w:rPr>
        <w:t>процессов</w:t>
      </w:r>
      <w:r w:rsidRPr="00DB3991">
        <w:t xml:space="preserve"> (образовательного, включая воспитательный с учетом содержания ПРПВ в ДОО; процесса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 xml:space="preserve">ДОО, </w:t>
      </w:r>
      <w:r w:rsidRPr="00DB3991">
        <w:t xml:space="preserve">организационных процессов </w:t>
      </w:r>
      <w:r w:rsidRPr="00DB3991">
        <w:rPr>
          <w:spacing w:val="-3"/>
        </w:rPr>
        <w:t xml:space="preserve">ДОО </w:t>
      </w:r>
      <w:r w:rsidRPr="00DB3991">
        <w:t xml:space="preserve">и </w:t>
      </w:r>
      <w:r w:rsidRPr="00DB3991">
        <w:rPr>
          <w:spacing w:val="-6"/>
        </w:rPr>
        <w:t>пр.);</w:t>
      </w:r>
    </w:p>
    <w:p w:rsidR="000B31AC" w:rsidRPr="00DB3991" w:rsidRDefault="000B31AC" w:rsidP="00DB3991">
      <w:pPr>
        <w:pStyle w:val="a6"/>
        <w:numPr>
          <w:ilvl w:val="0"/>
          <w:numId w:val="2"/>
        </w:numPr>
        <w:spacing w:after="0"/>
        <w:ind w:left="0" w:firstLine="709"/>
        <w:contextualSpacing w:val="0"/>
      </w:pPr>
      <w:r w:rsidRPr="00DB3991">
        <w:t>качества удовлетворенности потребителей услуг ДОО;</w:t>
      </w:r>
    </w:p>
    <w:p w:rsidR="000B31AC" w:rsidRPr="00DB3991" w:rsidRDefault="000B31AC" w:rsidP="00DB3991">
      <w:pPr>
        <w:pStyle w:val="a6"/>
        <w:numPr>
          <w:ilvl w:val="0"/>
          <w:numId w:val="2"/>
        </w:numPr>
        <w:spacing w:after="0"/>
        <w:ind w:left="0" w:firstLine="709"/>
        <w:contextualSpacing w:val="0"/>
        <w:rPr>
          <w:spacing w:val="-3"/>
        </w:rPr>
      </w:pPr>
      <w:r w:rsidRPr="00DB3991">
        <w:t xml:space="preserve">качества управления и развития ДОО. </w:t>
      </w:r>
    </w:p>
    <w:p w:rsidR="000B31AC" w:rsidRPr="00DB3991" w:rsidRDefault="000B31AC" w:rsidP="00DB3991">
      <w:pPr>
        <w:pStyle w:val="afb"/>
        <w:rPr>
          <w:rFonts w:cs="Times New Roman"/>
        </w:rPr>
      </w:pPr>
      <w:r w:rsidRPr="00DB3991">
        <w:rPr>
          <w:rFonts w:cs="Times New Roman"/>
        </w:rPr>
        <w:t xml:space="preserve">К каждому из показателей предусмотрена уровневая система индикаторов качества. Индикаторы представлены в </w:t>
      </w:r>
      <w:r w:rsidRPr="00DB3991">
        <w:rPr>
          <w:rFonts w:cs="Times New Roman"/>
          <w:spacing w:val="2"/>
        </w:rPr>
        <w:t xml:space="preserve">виде </w:t>
      </w:r>
      <w:r w:rsidRPr="00DB3991">
        <w:rPr>
          <w:rFonts w:cs="Times New Roman"/>
          <w:spacing w:val="5"/>
        </w:rPr>
        <w:t xml:space="preserve">утверждения, </w:t>
      </w:r>
      <w:r w:rsidRPr="00DB3991">
        <w:rPr>
          <w:rFonts w:cs="Times New Roman"/>
          <w:spacing w:val="3"/>
        </w:rPr>
        <w:t xml:space="preserve">описывающего </w:t>
      </w:r>
      <w:r w:rsidRPr="00DB3991">
        <w:rPr>
          <w:rFonts w:cs="Times New Roman"/>
        </w:rPr>
        <w:t xml:space="preserve">определенный уровень </w:t>
      </w:r>
      <w:r w:rsidRPr="00DB3991">
        <w:rPr>
          <w:rFonts w:cs="Times New Roman"/>
          <w:spacing w:val="2"/>
        </w:rPr>
        <w:t>каче</w:t>
      </w:r>
      <w:r w:rsidRPr="00DB3991">
        <w:rPr>
          <w:rFonts w:cs="Times New Roman"/>
        </w:rPr>
        <w:t xml:space="preserve">ства </w:t>
      </w:r>
      <w:r w:rsidRPr="00DB3991">
        <w:rPr>
          <w:rFonts w:cs="Times New Roman"/>
          <w:spacing w:val="3"/>
        </w:rPr>
        <w:t xml:space="preserve">образовательной </w:t>
      </w:r>
      <w:r w:rsidRPr="00DB3991">
        <w:rPr>
          <w:rFonts w:cs="Times New Roman"/>
        </w:rPr>
        <w:t xml:space="preserve">деятельности по </w:t>
      </w:r>
      <w:r w:rsidRPr="00DB3991">
        <w:rPr>
          <w:rFonts w:cs="Times New Roman"/>
          <w:spacing w:val="2"/>
        </w:rPr>
        <w:t xml:space="preserve">измеряемому </w:t>
      </w:r>
      <w:r w:rsidRPr="00DB3991">
        <w:rPr>
          <w:rFonts w:cs="Times New Roman"/>
          <w:spacing w:val="3"/>
        </w:rPr>
        <w:t xml:space="preserve">показателю, </w:t>
      </w:r>
      <w:r w:rsidRPr="00DB3991">
        <w:rPr>
          <w:rFonts w:cs="Times New Roman"/>
        </w:rPr>
        <w:t xml:space="preserve">с </w:t>
      </w:r>
      <w:r w:rsidRPr="00DB3991">
        <w:rPr>
          <w:rFonts w:cs="Times New Roman"/>
          <w:spacing w:val="3"/>
        </w:rPr>
        <w:t xml:space="preserve">которым </w:t>
      </w:r>
      <w:r w:rsidRPr="00DB3991">
        <w:rPr>
          <w:rFonts w:cs="Times New Roman"/>
        </w:rPr>
        <w:t xml:space="preserve">может согласиться </w:t>
      </w:r>
      <w:r w:rsidRPr="00DB3991">
        <w:rPr>
          <w:rFonts w:cs="Times New Roman"/>
          <w:spacing w:val="5"/>
        </w:rPr>
        <w:t xml:space="preserve">или </w:t>
      </w:r>
      <w:r w:rsidRPr="00DB3991">
        <w:rPr>
          <w:rFonts w:cs="Times New Roman"/>
        </w:rPr>
        <w:t xml:space="preserve">не согласиться оценивающий </w:t>
      </w:r>
      <w:r w:rsidRPr="00DB3991">
        <w:rPr>
          <w:rFonts w:cs="Times New Roman"/>
          <w:spacing w:val="3"/>
        </w:rPr>
        <w:t xml:space="preserve">(поставить </w:t>
      </w:r>
      <w:r w:rsidRPr="00DB3991">
        <w:rPr>
          <w:rFonts w:cs="Times New Roman"/>
          <w:spacing w:val="5"/>
        </w:rPr>
        <w:t xml:space="preserve">положительную или отрицательную отметку </w:t>
      </w:r>
      <w:r w:rsidRPr="00DB3991">
        <w:rPr>
          <w:rFonts w:cs="Times New Roman"/>
          <w:spacing w:val="3"/>
        </w:rPr>
        <w:t xml:space="preserve">индикатору). Использование данной </w:t>
      </w:r>
      <w:r w:rsidRPr="00DB3991">
        <w:rPr>
          <w:rFonts w:cs="Times New Roman"/>
        </w:rPr>
        <w:t xml:space="preserve">системы </w:t>
      </w:r>
      <w:r w:rsidRPr="00DB3991">
        <w:rPr>
          <w:rFonts w:cs="Times New Roman"/>
          <w:spacing w:val="3"/>
        </w:rPr>
        <w:t xml:space="preserve">уровневых </w:t>
      </w:r>
      <w:r w:rsidRPr="00DB3991">
        <w:rPr>
          <w:rFonts w:cs="Times New Roman"/>
        </w:rPr>
        <w:t xml:space="preserve">индикаторов </w:t>
      </w:r>
      <w:r w:rsidRPr="00DB3991">
        <w:rPr>
          <w:rFonts w:cs="Times New Roman"/>
          <w:spacing w:val="3"/>
        </w:rPr>
        <w:t xml:space="preserve">позволит </w:t>
      </w:r>
      <w:r w:rsidRPr="00DB3991">
        <w:rPr>
          <w:rFonts w:cs="Times New Roman"/>
          <w:spacing w:val="5"/>
        </w:rPr>
        <w:t xml:space="preserve">участникам </w:t>
      </w:r>
      <w:r w:rsidRPr="00DB3991">
        <w:rPr>
          <w:rFonts w:cs="Times New Roman"/>
          <w:spacing w:val="3"/>
        </w:rPr>
        <w:t xml:space="preserve">мониторинга </w:t>
      </w:r>
      <w:r w:rsidRPr="00DB3991">
        <w:rPr>
          <w:rFonts w:cs="Times New Roman"/>
        </w:rPr>
        <w:t xml:space="preserve">с высокой </w:t>
      </w:r>
      <w:r w:rsidRPr="00DB3991">
        <w:rPr>
          <w:rFonts w:cs="Times New Roman"/>
          <w:spacing w:val="2"/>
        </w:rPr>
        <w:t xml:space="preserve">степенью </w:t>
      </w:r>
      <w:r w:rsidRPr="00DB3991">
        <w:rPr>
          <w:rFonts w:cs="Times New Roman"/>
          <w:spacing w:val="5"/>
        </w:rPr>
        <w:t xml:space="preserve">надежности </w:t>
      </w:r>
      <w:r w:rsidRPr="00DB3991">
        <w:rPr>
          <w:rFonts w:cs="Times New Roman"/>
        </w:rPr>
        <w:t xml:space="preserve">определить </w:t>
      </w:r>
      <w:r w:rsidRPr="00DB3991">
        <w:rPr>
          <w:rFonts w:cs="Times New Roman"/>
          <w:spacing w:val="6"/>
        </w:rPr>
        <w:t xml:space="preserve">текущий </w:t>
      </w:r>
      <w:r w:rsidRPr="00DB3991">
        <w:rPr>
          <w:rFonts w:cs="Times New Roman"/>
        </w:rPr>
        <w:t xml:space="preserve">уровень качества </w:t>
      </w:r>
      <w:r w:rsidRPr="00DB3991">
        <w:rPr>
          <w:rFonts w:cs="Times New Roman"/>
          <w:spacing w:val="3"/>
        </w:rPr>
        <w:t xml:space="preserve">образовательной </w:t>
      </w:r>
      <w:r w:rsidRPr="00DB3991">
        <w:rPr>
          <w:rFonts w:cs="Times New Roman"/>
        </w:rPr>
        <w:t xml:space="preserve">деятельности по </w:t>
      </w:r>
      <w:r w:rsidRPr="00DB3991">
        <w:rPr>
          <w:rFonts w:cs="Times New Roman"/>
          <w:spacing w:val="2"/>
        </w:rPr>
        <w:t>измеряе</w:t>
      </w:r>
      <w:r w:rsidRPr="00DB3991">
        <w:rPr>
          <w:rFonts w:cs="Times New Roman"/>
          <w:spacing w:val="3"/>
        </w:rPr>
        <w:t xml:space="preserve">мому показателю </w:t>
      </w:r>
      <w:r w:rsidRPr="00DB3991">
        <w:rPr>
          <w:rFonts w:cs="Times New Roman"/>
        </w:rPr>
        <w:t xml:space="preserve">качества </w:t>
      </w:r>
      <w:r w:rsidRPr="00DB3991">
        <w:rPr>
          <w:rFonts w:cs="Times New Roman"/>
          <w:spacing w:val="2"/>
        </w:rPr>
        <w:t xml:space="preserve">МКДО, </w:t>
      </w:r>
      <w:r w:rsidRPr="00DB3991">
        <w:rPr>
          <w:rFonts w:cs="Times New Roman"/>
          <w:spacing w:val="6"/>
        </w:rPr>
        <w:t xml:space="preserve">получить </w:t>
      </w:r>
      <w:r w:rsidRPr="00DB3991">
        <w:rPr>
          <w:rFonts w:cs="Times New Roman"/>
        </w:rPr>
        <w:t xml:space="preserve">представление о </w:t>
      </w:r>
      <w:r w:rsidRPr="00DB3991">
        <w:rPr>
          <w:rFonts w:cs="Times New Roman"/>
          <w:spacing w:val="5"/>
        </w:rPr>
        <w:t xml:space="preserve">характеристиках </w:t>
      </w:r>
      <w:r w:rsidRPr="00DB3991">
        <w:rPr>
          <w:rFonts w:cs="Times New Roman"/>
          <w:spacing w:val="3"/>
        </w:rPr>
        <w:t xml:space="preserve">более высоких </w:t>
      </w:r>
      <w:r w:rsidRPr="00DB3991">
        <w:rPr>
          <w:rFonts w:cs="Times New Roman"/>
          <w:spacing w:val="2"/>
        </w:rPr>
        <w:lastRenderedPageBreak/>
        <w:t xml:space="preserve">уровней </w:t>
      </w:r>
      <w:r w:rsidRPr="00DB3991">
        <w:rPr>
          <w:rFonts w:cs="Times New Roman"/>
        </w:rPr>
        <w:t xml:space="preserve">качества, выстроить по итогам оценивания </w:t>
      </w:r>
      <w:r w:rsidRPr="00DB3991">
        <w:rPr>
          <w:rFonts w:cs="Times New Roman"/>
          <w:spacing w:val="5"/>
        </w:rPr>
        <w:t>соответствующую</w:t>
      </w:r>
      <w:r w:rsidRPr="00DB3991">
        <w:rPr>
          <w:rFonts w:cs="Times New Roman"/>
          <w:spacing w:val="-36"/>
        </w:rPr>
        <w:t xml:space="preserve"> </w:t>
      </w:r>
      <w:r w:rsidRPr="00DB3991">
        <w:rPr>
          <w:rFonts w:cs="Times New Roman"/>
        </w:rPr>
        <w:t>про</w:t>
      </w:r>
      <w:r w:rsidRPr="00DB3991">
        <w:rPr>
          <w:rFonts w:cs="Times New Roman"/>
          <w:spacing w:val="6"/>
        </w:rPr>
        <w:t xml:space="preserve">грамму </w:t>
      </w:r>
      <w:r w:rsidRPr="00DB3991">
        <w:rPr>
          <w:rFonts w:cs="Times New Roman"/>
        </w:rPr>
        <w:t>развития</w:t>
      </w:r>
      <w:r w:rsidRPr="00DB3991">
        <w:rPr>
          <w:rFonts w:cs="Times New Roman"/>
          <w:spacing w:val="49"/>
        </w:rPr>
        <w:t xml:space="preserve"> </w:t>
      </w:r>
      <w:r w:rsidRPr="00DB3991">
        <w:rPr>
          <w:rFonts w:cs="Times New Roman"/>
        </w:rPr>
        <w:t>образования.</w:t>
      </w:r>
    </w:p>
    <w:p w:rsidR="000B31AC" w:rsidRPr="00DB3991" w:rsidRDefault="000B31AC" w:rsidP="00DB3991">
      <w:pPr>
        <w:pStyle w:val="afb"/>
        <w:rPr>
          <w:rFonts w:cs="Times New Roman"/>
        </w:rPr>
      </w:pPr>
      <w:r w:rsidRPr="00DB3991">
        <w:rPr>
          <w:rFonts w:cs="Times New Roman"/>
        </w:rPr>
        <w:t xml:space="preserve">Модель МКДО предусматривает базовую 5-балльную систему оценивания, которая включает 7 возможных отметок для каждого показателя: </w:t>
      </w:r>
    </w:p>
    <w:p w:rsidR="000B31AC" w:rsidRPr="00DB3991" w:rsidRDefault="000B31AC" w:rsidP="00DB3991">
      <w:pPr>
        <w:pStyle w:val="afb"/>
        <w:rPr>
          <w:rFonts w:cs="Times New Roman"/>
        </w:rPr>
      </w:pPr>
      <w:r w:rsidRPr="00DB3991">
        <w:rPr>
          <w:rFonts w:cs="Times New Roman"/>
        </w:rPr>
        <w:t xml:space="preserve">Неприменимо (НП). </w:t>
      </w:r>
    </w:p>
    <w:p w:rsidR="000B31AC" w:rsidRPr="00DB3991" w:rsidRDefault="000B31AC" w:rsidP="00DB3991">
      <w:pPr>
        <w:pStyle w:val="afb"/>
        <w:rPr>
          <w:rFonts w:cs="Times New Roman"/>
        </w:rPr>
      </w:pPr>
      <w:r w:rsidRPr="00DB3991">
        <w:rPr>
          <w:rFonts w:cs="Times New Roman"/>
        </w:rPr>
        <w:t xml:space="preserve">Нулевой уровень. </w:t>
      </w:r>
    </w:p>
    <w:p w:rsidR="000B31AC" w:rsidRPr="00DB3991" w:rsidRDefault="000B31AC" w:rsidP="00DB3991">
      <w:pPr>
        <w:pStyle w:val="afb"/>
        <w:rPr>
          <w:rFonts w:cs="Times New Roman"/>
        </w:rPr>
      </w:pPr>
      <w:r w:rsidRPr="00DB3991">
        <w:rPr>
          <w:rFonts w:cs="Times New Roman"/>
          <w:spacing w:val="-9"/>
        </w:rPr>
        <w:t xml:space="preserve">1-й </w:t>
      </w:r>
      <w:r w:rsidRPr="00DB3991">
        <w:rPr>
          <w:rFonts w:cs="Times New Roman"/>
        </w:rPr>
        <w:t xml:space="preserve">уровень. Требуется серьезная работа по повышению качества. </w:t>
      </w:r>
    </w:p>
    <w:p w:rsidR="000B31AC" w:rsidRPr="00DB3991" w:rsidRDefault="000B31AC" w:rsidP="00DB3991">
      <w:pPr>
        <w:pStyle w:val="afb"/>
        <w:rPr>
          <w:rFonts w:cs="Times New Roman"/>
          <w:spacing w:val="-10"/>
        </w:rPr>
      </w:pPr>
      <w:r w:rsidRPr="00DB3991">
        <w:rPr>
          <w:rFonts w:cs="Times New Roman"/>
          <w:spacing w:val="-3"/>
        </w:rPr>
        <w:t xml:space="preserve">2-й </w:t>
      </w:r>
      <w:r w:rsidRPr="00DB3991">
        <w:rPr>
          <w:rFonts w:cs="Times New Roman"/>
        </w:rPr>
        <w:t xml:space="preserve">уровень. Качество </w:t>
      </w:r>
      <w:r w:rsidRPr="00DB3991">
        <w:rPr>
          <w:rFonts w:cs="Times New Roman"/>
          <w:spacing w:val="5"/>
        </w:rPr>
        <w:t xml:space="preserve">стремится </w:t>
      </w:r>
      <w:r w:rsidRPr="00DB3991">
        <w:rPr>
          <w:rFonts w:cs="Times New Roman"/>
        </w:rPr>
        <w:t xml:space="preserve">к </w:t>
      </w:r>
      <w:r w:rsidRPr="00DB3991">
        <w:rPr>
          <w:rFonts w:cs="Times New Roman"/>
          <w:spacing w:val="2"/>
        </w:rPr>
        <w:t>базовому.</w:t>
      </w:r>
    </w:p>
    <w:p w:rsidR="000B31AC" w:rsidRPr="00DB3991" w:rsidRDefault="000B31AC" w:rsidP="00DB3991">
      <w:pPr>
        <w:pStyle w:val="afb"/>
        <w:rPr>
          <w:rFonts w:cs="Times New Roman"/>
        </w:rPr>
      </w:pPr>
      <w:r w:rsidRPr="00DB3991">
        <w:rPr>
          <w:rFonts w:cs="Times New Roman"/>
          <w:spacing w:val="-3"/>
        </w:rPr>
        <w:t xml:space="preserve">3-й </w:t>
      </w:r>
      <w:r w:rsidRPr="00DB3991">
        <w:rPr>
          <w:rFonts w:cs="Times New Roman"/>
        </w:rPr>
        <w:t>уровень. Базовое качество</w:t>
      </w:r>
    </w:p>
    <w:p w:rsidR="000B31AC" w:rsidRPr="00DB3991" w:rsidRDefault="000B31AC" w:rsidP="00DB3991">
      <w:pPr>
        <w:pStyle w:val="afb"/>
        <w:rPr>
          <w:rFonts w:cs="Times New Roman"/>
        </w:rPr>
      </w:pPr>
      <w:r w:rsidRPr="00DB3991">
        <w:rPr>
          <w:rFonts w:cs="Times New Roman"/>
        </w:rPr>
        <w:t xml:space="preserve">4-й уровень. Хорошее качество. </w:t>
      </w:r>
    </w:p>
    <w:p w:rsidR="000B31AC" w:rsidRPr="00DB3991" w:rsidRDefault="000B31AC" w:rsidP="00DB3991">
      <w:pPr>
        <w:pStyle w:val="afb"/>
        <w:rPr>
          <w:rFonts w:cs="Times New Roman"/>
        </w:rPr>
      </w:pPr>
      <w:r w:rsidRPr="00DB3991">
        <w:rPr>
          <w:rFonts w:cs="Times New Roman"/>
          <w:spacing w:val="-4"/>
        </w:rPr>
        <w:t xml:space="preserve">5-й </w:t>
      </w:r>
      <w:r w:rsidRPr="00DB3991">
        <w:rPr>
          <w:rFonts w:cs="Times New Roman"/>
        </w:rPr>
        <w:t>уровень. Превосходное качество</w:t>
      </w:r>
    </w:p>
    <w:p w:rsidR="000B31AC" w:rsidRPr="00DB3991" w:rsidRDefault="000B31AC" w:rsidP="00DB3991">
      <w:pPr>
        <w:pStyle w:val="afb"/>
        <w:rPr>
          <w:rFonts w:cs="Times New Roman"/>
        </w:rPr>
      </w:pPr>
      <w:r w:rsidRPr="00DB3991">
        <w:rPr>
          <w:rFonts w:cs="Times New Roman"/>
        </w:rPr>
        <w:t xml:space="preserve">Данная модель оценивания является сквозной для МКДО и используется во всех оценочных материалах Инструментария МКДО, включая Инструментарий для самооценки педагогов, внутреннего МКДО в ДОО и в других материалах. </w:t>
      </w:r>
    </w:p>
    <w:p w:rsidR="001232CB" w:rsidRPr="00DB3991" w:rsidRDefault="000B31AC" w:rsidP="00DB3991">
      <w:pPr>
        <w:pStyle w:val="afb"/>
        <w:rPr>
          <w:rFonts w:cs="Times New Roman"/>
        </w:rPr>
      </w:pPr>
      <w:r w:rsidRPr="00DB3991">
        <w:rPr>
          <w:rFonts w:cs="Times New Roman"/>
        </w:rPr>
        <w:t xml:space="preserve">Модель предусматривает формирование оценки накопительным методом: от 1-го уровня к 5 уровню. </w:t>
      </w:r>
      <w:r w:rsidR="001232CB" w:rsidRPr="00DB3991">
        <w:rPr>
          <w:rFonts w:cs="Times New Roman"/>
        </w:rPr>
        <w:t xml:space="preserve">Описание модели оценивания с использованием 5-балльной шкалы приведено в Инструментарии МКДО в Приложении 6. «Шкалы МКДО». </w:t>
      </w:r>
    </w:p>
    <w:p w:rsidR="00D07FA7" w:rsidRPr="00DB3991" w:rsidRDefault="00D07FA7" w:rsidP="00DB3991">
      <w:pPr>
        <w:pStyle w:val="1"/>
        <w:rPr>
          <w:szCs w:val="24"/>
        </w:rPr>
      </w:pPr>
      <w:bookmarkStart w:id="17" w:name="_Toc110865461"/>
      <w:r w:rsidRPr="00DB3991">
        <w:rPr>
          <w:szCs w:val="24"/>
        </w:rPr>
        <w:t xml:space="preserve">6. </w:t>
      </w:r>
      <w:r w:rsidR="00101331" w:rsidRPr="00DB3991">
        <w:rPr>
          <w:szCs w:val="24"/>
        </w:rPr>
        <w:t>РЕКОМЕНДАЦИИ ПО ПРИМЕНЕНИЮ ВНУТРЕННЕЙ И ВНЕШНЕЙ МОДЕЛИ ОЦЕНИВАНИЯ И ПРОЕКТИРОВАНИЮ ВАРИАТИВНЫХ МОДЕЛЕЙ МКДО С УЧЕТОМ РЕГИОНАЛЬНЫХ ОСОБЕННОСТЕЙ</w:t>
      </w:r>
      <w:bookmarkEnd w:id="17"/>
    </w:p>
    <w:p w:rsidR="000B31AC" w:rsidRPr="00DB3991" w:rsidRDefault="00D07FA7" w:rsidP="00DB3991">
      <w:pPr>
        <w:pStyle w:val="2"/>
      </w:pPr>
      <w:bookmarkStart w:id="18" w:name="_Toc70434757"/>
      <w:bookmarkStart w:id="19" w:name="_Toc106201984"/>
      <w:bookmarkStart w:id="20" w:name="_Toc110865462"/>
      <w:r w:rsidRPr="00DB3991">
        <w:t xml:space="preserve">6.1. </w:t>
      </w:r>
      <w:r w:rsidR="00D30710" w:rsidRPr="00DB3991">
        <w:t>Рекомендации по применению м</w:t>
      </w:r>
      <w:r w:rsidR="000B31AC" w:rsidRPr="00DB3991">
        <w:t>одел</w:t>
      </w:r>
      <w:r w:rsidR="00D30710" w:rsidRPr="00DB3991">
        <w:t>и</w:t>
      </w:r>
      <w:r w:rsidR="000B31AC" w:rsidRPr="00DB3991">
        <w:t xml:space="preserve"> внутренней оценки качества </w:t>
      </w:r>
      <w:bookmarkEnd w:id="18"/>
      <w:bookmarkEnd w:id="19"/>
      <w:r w:rsidR="00960CDA" w:rsidRPr="00DB3991">
        <w:t>дошкольного образования</w:t>
      </w:r>
      <w:bookmarkEnd w:id="20"/>
    </w:p>
    <w:p w:rsidR="00266E2F" w:rsidRPr="00DB3991" w:rsidRDefault="000B31AC" w:rsidP="00DB3991">
      <w:pPr>
        <w:pStyle w:val="afb"/>
        <w:rPr>
          <w:rFonts w:cs="Times New Roman"/>
        </w:rPr>
      </w:pPr>
      <w:r w:rsidRPr="00DB3991">
        <w:rPr>
          <w:rFonts w:cs="Times New Roman"/>
        </w:rPr>
        <w:t xml:space="preserve">Модель внутренней оценки качества дошкольного образования </w:t>
      </w:r>
      <w:r w:rsidR="00DD706F" w:rsidRPr="00DB3991">
        <w:rPr>
          <w:rFonts w:cs="Times New Roman"/>
        </w:rPr>
        <w:t>рекомендуется использовать</w:t>
      </w:r>
      <w:r w:rsidRPr="00DB3991">
        <w:rPr>
          <w:rFonts w:cs="Times New Roman"/>
        </w:rPr>
        <w:t xml:space="preserve"> при проведении внутреннего мониторинга качества образования в ДОО</w:t>
      </w:r>
      <w:r w:rsidR="00DD706F" w:rsidRPr="00DB3991">
        <w:rPr>
          <w:rFonts w:cs="Times New Roman"/>
        </w:rPr>
        <w:t xml:space="preserve">. </w:t>
      </w:r>
      <w:r w:rsidR="00266E2F" w:rsidRPr="00DB3991">
        <w:rPr>
          <w:rFonts w:cs="Times New Roman"/>
        </w:rPr>
        <w:t>Описание модели приведено в п.7.1. Концепции МКДО. Для реализации внутренней оценки качества дошкольного образования используются следующие электронные формы Инструментария МКДО (</w:t>
      </w:r>
      <w:r w:rsidR="005F5758" w:rsidRPr="00DB3991">
        <w:rPr>
          <w:rFonts w:cs="Times New Roman"/>
        </w:rPr>
        <w:t>о</w:t>
      </w:r>
      <w:r w:rsidR="00266E2F" w:rsidRPr="00DB3991">
        <w:rPr>
          <w:rFonts w:cs="Times New Roman"/>
        </w:rPr>
        <w:t>бразц</w:t>
      </w:r>
      <w:r w:rsidR="005F5758" w:rsidRPr="00DB3991">
        <w:rPr>
          <w:rFonts w:cs="Times New Roman"/>
        </w:rPr>
        <w:t>ы</w:t>
      </w:r>
      <w:r w:rsidR="00266E2F" w:rsidRPr="00DB3991">
        <w:rPr>
          <w:rFonts w:cs="Times New Roman"/>
        </w:rPr>
        <w:t xml:space="preserve">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266E2F" w:rsidRPr="00DB3991" w:rsidTr="00FB0D47">
        <w:tc>
          <w:tcPr>
            <w:tcW w:w="2405" w:type="dxa"/>
            <w:shd w:val="clear" w:color="auto" w:fill="auto"/>
          </w:tcPr>
          <w:p w:rsidR="00266E2F" w:rsidRPr="00DB3991" w:rsidRDefault="00266E2F" w:rsidP="00DB3991">
            <w:pPr>
              <w:ind w:left="57" w:right="57" w:firstLine="0"/>
              <w:rPr>
                <w:bCs/>
              </w:rPr>
            </w:pPr>
            <w:r w:rsidRPr="00DB3991">
              <w:rPr>
                <w:b/>
                <w:bCs/>
              </w:rPr>
              <w:t>Приложение 3</w:t>
            </w:r>
          </w:p>
        </w:tc>
        <w:tc>
          <w:tcPr>
            <w:tcW w:w="7229" w:type="dxa"/>
            <w:shd w:val="clear" w:color="auto" w:fill="auto"/>
          </w:tcPr>
          <w:p w:rsidR="00266E2F" w:rsidRPr="00DB3991" w:rsidRDefault="00266E2F" w:rsidP="00DB3991">
            <w:pPr>
              <w:ind w:left="57" w:right="57" w:firstLine="0"/>
              <w:rPr>
                <w:bCs/>
              </w:rPr>
            </w:pPr>
            <w:r w:rsidRPr="00DB3991">
              <w:rPr>
                <w:bCs/>
              </w:rPr>
              <w:t xml:space="preserve">Образец листа самооценки </w:t>
            </w:r>
            <w:r w:rsidRPr="00DB3991">
              <w:rPr>
                <w:b/>
                <w:bCs/>
              </w:rPr>
              <w:t>«Лист самооценки педагога ДОО»</w:t>
            </w:r>
          </w:p>
        </w:tc>
      </w:tr>
      <w:tr w:rsidR="00266E2F" w:rsidRPr="00DB3991" w:rsidTr="00FB0D47">
        <w:tc>
          <w:tcPr>
            <w:tcW w:w="2405" w:type="dxa"/>
            <w:shd w:val="clear" w:color="auto" w:fill="auto"/>
          </w:tcPr>
          <w:p w:rsidR="00266E2F" w:rsidRPr="00DB3991" w:rsidRDefault="00266E2F" w:rsidP="00DB3991">
            <w:pPr>
              <w:ind w:left="57" w:right="57" w:firstLine="0"/>
              <w:rPr>
                <w:bCs/>
              </w:rPr>
            </w:pPr>
            <w:r w:rsidRPr="00DB3991">
              <w:rPr>
                <w:b/>
                <w:bCs/>
              </w:rPr>
              <w:t>Приложение 4</w:t>
            </w:r>
          </w:p>
        </w:tc>
        <w:tc>
          <w:tcPr>
            <w:tcW w:w="7229" w:type="dxa"/>
            <w:shd w:val="clear" w:color="auto" w:fill="auto"/>
          </w:tcPr>
          <w:p w:rsidR="00266E2F" w:rsidRPr="00DB3991" w:rsidRDefault="00266E2F" w:rsidP="00DB3991">
            <w:pPr>
              <w:ind w:left="57" w:right="57" w:firstLine="0"/>
              <w:rPr>
                <w:b/>
              </w:rPr>
            </w:pPr>
            <w:r w:rsidRPr="00DB3991">
              <w:rPr>
                <w:bCs/>
              </w:rPr>
              <w:t xml:space="preserve">Образец </w:t>
            </w:r>
            <w:r w:rsidRPr="00DB3991">
              <w:t xml:space="preserve">листа внутренней оценки ДОО </w:t>
            </w:r>
            <w:r w:rsidRPr="00DB3991">
              <w:rPr>
                <w:b/>
              </w:rPr>
              <w:t>«Внутренняя оценка качества образовательных программ ДОО»</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5</w:t>
            </w:r>
          </w:p>
        </w:tc>
        <w:tc>
          <w:tcPr>
            <w:tcW w:w="7229" w:type="dxa"/>
            <w:shd w:val="clear" w:color="auto" w:fill="auto"/>
          </w:tcPr>
          <w:p w:rsidR="00266E2F" w:rsidRPr="00DB3991" w:rsidRDefault="00266E2F" w:rsidP="00DB3991">
            <w:pPr>
              <w:ind w:left="57" w:right="57" w:firstLine="0"/>
              <w:rPr>
                <w:bCs/>
              </w:rPr>
            </w:pPr>
            <w:r w:rsidRPr="00DB3991">
              <w:rPr>
                <w:bCs/>
              </w:rPr>
              <w:t xml:space="preserve">Образец </w:t>
            </w:r>
            <w:r w:rsidRPr="00DB3991">
              <w:t xml:space="preserve">листа внутренней оценки ДОО </w:t>
            </w:r>
            <w:r w:rsidRPr="00DB3991">
              <w:rPr>
                <w:b/>
              </w:rPr>
              <w:t>«Внутренняя оценка качества документирования деятельности ДОО»</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6</w:t>
            </w:r>
          </w:p>
        </w:tc>
        <w:tc>
          <w:tcPr>
            <w:tcW w:w="7229" w:type="dxa"/>
            <w:shd w:val="clear" w:color="auto" w:fill="auto"/>
          </w:tcPr>
          <w:p w:rsidR="00266E2F" w:rsidRPr="00DB3991" w:rsidRDefault="00266E2F" w:rsidP="00DB3991">
            <w:pPr>
              <w:ind w:left="57" w:right="57" w:firstLine="0"/>
              <w:rPr>
                <w:bCs/>
              </w:rPr>
            </w:pPr>
            <w:r w:rsidRPr="00DB3991">
              <w:rPr>
                <w:bCs/>
              </w:rPr>
              <w:t xml:space="preserve">Инструментарий для внутренней и внешней экспертной </w:t>
            </w:r>
            <w:r w:rsidRPr="00DB3991">
              <w:rPr>
                <w:bCs/>
              </w:rPr>
              <w:lastRenderedPageBreak/>
              <w:t xml:space="preserve">комплексной оценки качества образования и услуг по присмотру и уходу в ДОО </w:t>
            </w:r>
            <w:r w:rsidRPr="00DB3991">
              <w:rPr>
                <w:b/>
                <w:bCs/>
              </w:rPr>
              <w:t>«Шкалы МКДО 0-7»</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lastRenderedPageBreak/>
              <w:t>Приложение 7</w:t>
            </w:r>
          </w:p>
        </w:tc>
        <w:tc>
          <w:tcPr>
            <w:tcW w:w="7229" w:type="dxa"/>
            <w:shd w:val="clear" w:color="auto" w:fill="auto"/>
          </w:tcPr>
          <w:p w:rsidR="00266E2F" w:rsidRPr="00DB3991" w:rsidRDefault="00266E2F"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w:t>
            </w:r>
            <w:r w:rsidRPr="00DB3991">
              <w:rPr>
                <w:b/>
              </w:rPr>
              <w:t>Оценочный лист Шкал МКДО 0-7»</w:t>
            </w:r>
          </w:p>
        </w:tc>
      </w:tr>
    </w:tbl>
    <w:p w:rsidR="00F20D33" w:rsidRPr="00DB3991" w:rsidRDefault="00F20D33" w:rsidP="00DB3991"/>
    <w:p w:rsidR="00F20D33" w:rsidRPr="00DB3991" w:rsidRDefault="00F20D33" w:rsidP="00DB3991">
      <w:r w:rsidRPr="00DB3991">
        <w:t xml:space="preserve">По результатам выполненной оценки формируются </w:t>
      </w:r>
      <w:r w:rsidR="005F5758" w:rsidRPr="00DB3991">
        <w:t>внутренние отчеты:</w:t>
      </w:r>
    </w:p>
    <w:tbl>
      <w:tblPr>
        <w:tblStyle w:val="af0"/>
        <w:tblW w:w="9634" w:type="dxa"/>
        <w:tblLook w:val="04A0" w:firstRow="1" w:lastRow="0" w:firstColumn="1" w:lastColumn="0" w:noHBand="0" w:noVBand="1"/>
      </w:tblPr>
      <w:tblGrid>
        <w:gridCol w:w="2405"/>
        <w:gridCol w:w="7229"/>
      </w:tblGrid>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8</w:t>
            </w:r>
          </w:p>
        </w:tc>
        <w:tc>
          <w:tcPr>
            <w:tcW w:w="7229" w:type="dxa"/>
            <w:shd w:val="clear" w:color="auto" w:fill="auto"/>
          </w:tcPr>
          <w:p w:rsidR="00266E2F" w:rsidRPr="00DB3991" w:rsidRDefault="00266E2F" w:rsidP="00DB3991">
            <w:pPr>
              <w:ind w:left="57" w:right="57" w:firstLine="0"/>
              <w:rPr>
                <w:bCs/>
              </w:rPr>
            </w:pPr>
            <w:r w:rsidRPr="00DB3991">
              <w:rPr>
                <w:bCs/>
              </w:rPr>
              <w:t>Образец формы «</w:t>
            </w:r>
            <w:r w:rsidRPr="00DB3991">
              <w:rPr>
                <w:b/>
                <w:bCs/>
              </w:rPr>
              <w:t>Отчет о самооценке педагога ДОО</w:t>
            </w:r>
            <w:r w:rsidRPr="00DB3991">
              <w:rPr>
                <w:bCs/>
              </w:rPr>
              <w:t>»</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9</w:t>
            </w:r>
          </w:p>
        </w:tc>
        <w:tc>
          <w:tcPr>
            <w:tcW w:w="7229" w:type="dxa"/>
            <w:shd w:val="clear" w:color="auto" w:fill="auto"/>
          </w:tcPr>
          <w:p w:rsidR="00266E2F" w:rsidRPr="00DB3991" w:rsidRDefault="00266E2F" w:rsidP="00DB3991">
            <w:pPr>
              <w:ind w:firstLine="0"/>
            </w:pPr>
            <w:r w:rsidRPr="00DB3991">
              <w:rPr>
                <w:bCs/>
              </w:rPr>
              <w:t xml:space="preserve">Образец формы </w:t>
            </w:r>
            <w:r w:rsidRPr="00DB3991">
              <w:rPr>
                <w:b/>
                <w:bCs/>
              </w:rPr>
              <w:t>«Отчет о внутренней оценке качества дошкольного образования и услуг по присмотру и уходу ДОО»</w:t>
            </w:r>
          </w:p>
        </w:tc>
      </w:tr>
    </w:tbl>
    <w:p w:rsidR="00266E2F" w:rsidRPr="00DB3991" w:rsidRDefault="00266E2F" w:rsidP="00DB3991">
      <w:pPr>
        <w:pStyle w:val="afb"/>
        <w:rPr>
          <w:rFonts w:cs="Times New Roman"/>
        </w:rPr>
      </w:pPr>
    </w:p>
    <w:p w:rsidR="000B31AC" w:rsidRPr="00DB3991" w:rsidRDefault="000B31AC" w:rsidP="00DB3991">
      <w:pPr>
        <w:pStyle w:val="afb"/>
        <w:rPr>
          <w:rFonts w:cs="Times New Roman"/>
          <w:spacing w:val="-5"/>
        </w:rPr>
      </w:pPr>
      <w:r w:rsidRPr="00DB3991">
        <w:rPr>
          <w:rFonts w:cs="Times New Roman"/>
        </w:rPr>
        <w:t>Отчет</w:t>
      </w:r>
      <w:r w:rsidRPr="00DB3991">
        <w:rPr>
          <w:rFonts w:cs="Times New Roman"/>
          <w:spacing w:val="-14"/>
        </w:rPr>
        <w:t xml:space="preserve"> </w:t>
      </w:r>
      <w:r w:rsidRPr="00DB3991">
        <w:rPr>
          <w:rFonts w:cs="Times New Roman"/>
        </w:rPr>
        <w:t>о</w:t>
      </w:r>
      <w:r w:rsidRPr="00DB3991">
        <w:rPr>
          <w:rFonts w:cs="Times New Roman"/>
          <w:spacing w:val="-14"/>
        </w:rPr>
        <w:t xml:space="preserve"> </w:t>
      </w:r>
      <w:r w:rsidRPr="00DB3991">
        <w:rPr>
          <w:rFonts w:cs="Times New Roman"/>
        </w:rPr>
        <w:t>внутренней</w:t>
      </w:r>
      <w:r w:rsidRPr="00DB3991">
        <w:rPr>
          <w:rFonts w:cs="Times New Roman"/>
          <w:spacing w:val="-14"/>
        </w:rPr>
        <w:t xml:space="preserve"> </w:t>
      </w:r>
      <w:r w:rsidRPr="00DB3991">
        <w:rPr>
          <w:rFonts w:cs="Times New Roman"/>
        </w:rPr>
        <w:t>оценке</w:t>
      </w:r>
      <w:r w:rsidRPr="00DB3991">
        <w:rPr>
          <w:rFonts w:cs="Times New Roman"/>
          <w:spacing w:val="-14"/>
        </w:rPr>
        <w:t xml:space="preserve"> </w:t>
      </w:r>
      <w:r w:rsidRPr="00DB3991">
        <w:rPr>
          <w:rFonts w:cs="Times New Roman"/>
        </w:rPr>
        <w:t>качества</w:t>
      </w:r>
      <w:r w:rsidRPr="00DB3991">
        <w:rPr>
          <w:rFonts w:cs="Times New Roman"/>
          <w:spacing w:val="-14"/>
        </w:rPr>
        <w:t xml:space="preserve"> </w:t>
      </w:r>
      <w:r w:rsidRPr="00DB3991">
        <w:rPr>
          <w:rFonts w:cs="Times New Roman"/>
        </w:rPr>
        <w:t>дошкольного</w:t>
      </w:r>
      <w:r w:rsidRPr="00DB3991">
        <w:rPr>
          <w:rFonts w:cs="Times New Roman"/>
          <w:spacing w:val="-14"/>
        </w:rPr>
        <w:t xml:space="preserve"> </w:t>
      </w:r>
      <w:r w:rsidRPr="00DB3991">
        <w:rPr>
          <w:rFonts w:cs="Times New Roman"/>
        </w:rPr>
        <w:t>образования</w:t>
      </w:r>
      <w:r w:rsidRPr="00DB3991">
        <w:rPr>
          <w:rFonts w:cs="Times New Roman"/>
          <w:spacing w:val="-14"/>
        </w:rPr>
        <w:t xml:space="preserve"> </w:t>
      </w:r>
      <w:r w:rsidRPr="00DB3991">
        <w:rPr>
          <w:rFonts w:cs="Times New Roman"/>
        </w:rPr>
        <w:t>и</w:t>
      </w:r>
      <w:r w:rsidRPr="00DB3991">
        <w:rPr>
          <w:rFonts w:cs="Times New Roman"/>
          <w:spacing w:val="-14"/>
        </w:rPr>
        <w:t xml:space="preserve"> </w:t>
      </w:r>
      <w:r w:rsidRPr="00DB3991">
        <w:rPr>
          <w:rFonts w:cs="Times New Roman"/>
          <w:spacing w:val="4"/>
        </w:rPr>
        <w:t>услуг</w:t>
      </w:r>
      <w:r w:rsidRPr="00DB3991">
        <w:rPr>
          <w:rFonts w:cs="Times New Roman"/>
          <w:spacing w:val="-14"/>
        </w:rPr>
        <w:t xml:space="preserve"> </w:t>
      </w:r>
      <w:r w:rsidRPr="00DB3991">
        <w:rPr>
          <w:rFonts w:cs="Times New Roman"/>
        </w:rPr>
        <w:t>по</w:t>
      </w:r>
      <w:r w:rsidRPr="00DB3991">
        <w:rPr>
          <w:rFonts w:cs="Times New Roman"/>
          <w:spacing w:val="-14"/>
        </w:rPr>
        <w:t xml:space="preserve"> </w:t>
      </w:r>
      <w:r w:rsidRPr="00DB3991">
        <w:rPr>
          <w:rFonts w:cs="Times New Roman"/>
        </w:rPr>
        <w:t xml:space="preserve">присмотру и </w:t>
      </w:r>
      <w:r w:rsidRPr="00DB3991">
        <w:rPr>
          <w:rFonts w:cs="Times New Roman"/>
          <w:spacing w:val="2"/>
        </w:rPr>
        <w:t xml:space="preserve">уходу </w:t>
      </w:r>
      <w:r w:rsidRPr="00DB3991">
        <w:rPr>
          <w:rFonts w:cs="Times New Roman"/>
        </w:rPr>
        <w:t xml:space="preserve">за </w:t>
      </w:r>
      <w:r w:rsidRPr="00DB3991">
        <w:rPr>
          <w:rFonts w:cs="Times New Roman"/>
          <w:spacing w:val="2"/>
        </w:rPr>
        <w:t xml:space="preserve">воспитанниками </w:t>
      </w:r>
      <w:r w:rsidRPr="00DB3991">
        <w:rPr>
          <w:rFonts w:cs="Times New Roman"/>
          <w:spacing w:val="-3"/>
        </w:rPr>
        <w:t xml:space="preserve">ДОО </w:t>
      </w:r>
      <w:r w:rsidRPr="00DB3991">
        <w:rPr>
          <w:rFonts w:cs="Times New Roman"/>
          <w:spacing w:val="5"/>
        </w:rPr>
        <w:t xml:space="preserve">служит </w:t>
      </w:r>
      <w:r w:rsidRPr="00DB3991">
        <w:rPr>
          <w:rFonts w:cs="Times New Roman"/>
        </w:rPr>
        <w:t xml:space="preserve">основой </w:t>
      </w:r>
      <w:r w:rsidRPr="00DB3991">
        <w:rPr>
          <w:rFonts w:cs="Times New Roman"/>
          <w:spacing w:val="4"/>
        </w:rPr>
        <w:t xml:space="preserve">для </w:t>
      </w:r>
      <w:r w:rsidRPr="00DB3991">
        <w:rPr>
          <w:rFonts w:cs="Times New Roman"/>
        </w:rPr>
        <w:t xml:space="preserve">проведения последующего этапа внешней оценки качества дошкольного образования в </w:t>
      </w:r>
      <w:r w:rsidRPr="00DB3991">
        <w:rPr>
          <w:rFonts w:cs="Times New Roman"/>
          <w:spacing w:val="-5"/>
        </w:rPr>
        <w:t>ДОО.</w:t>
      </w:r>
    </w:p>
    <w:p w:rsidR="000B31AC" w:rsidRPr="00DB3991" w:rsidRDefault="00D07FA7" w:rsidP="00DB3991">
      <w:pPr>
        <w:pStyle w:val="2"/>
      </w:pPr>
      <w:bookmarkStart w:id="21" w:name="_Toc70434758"/>
      <w:bookmarkStart w:id="22" w:name="_Toc106201985"/>
      <w:bookmarkStart w:id="23" w:name="_Toc110865463"/>
      <w:r w:rsidRPr="00DB3991">
        <w:t xml:space="preserve">6.2. </w:t>
      </w:r>
      <w:r w:rsidR="00DD706F" w:rsidRPr="00DB3991">
        <w:t xml:space="preserve">Рекомендации по применению модели </w:t>
      </w:r>
      <w:r w:rsidR="000B31AC" w:rsidRPr="00DB3991">
        <w:t xml:space="preserve">внешней оценки качества </w:t>
      </w:r>
      <w:bookmarkEnd w:id="21"/>
      <w:bookmarkEnd w:id="22"/>
      <w:r w:rsidR="00960CDA" w:rsidRPr="00DB3991">
        <w:t>дошкольного образования</w:t>
      </w:r>
      <w:bookmarkEnd w:id="23"/>
    </w:p>
    <w:p w:rsidR="005F5758" w:rsidRPr="00DB3991" w:rsidRDefault="000B31AC" w:rsidP="00DB3991">
      <w:pPr>
        <w:pStyle w:val="afb"/>
        <w:rPr>
          <w:rFonts w:cs="Times New Roman"/>
        </w:rPr>
      </w:pPr>
      <w:r w:rsidRPr="00DB3991">
        <w:rPr>
          <w:rFonts w:cs="Times New Roman"/>
        </w:rPr>
        <w:t xml:space="preserve">Модель внешней оценки качества </w:t>
      </w:r>
      <w:r w:rsidR="00DD706F" w:rsidRPr="00DB3991">
        <w:rPr>
          <w:rFonts w:cs="Times New Roman"/>
        </w:rPr>
        <w:t>рекомендуется использовать</w:t>
      </w:r>
      <w:r w:rsidRPr="00DB3991">
        <w:rPr>
          <w:rFonts w:cs="Times New Roman"/>
        </w:rPr>
        <w:t xml:space="preserve"> при проведении внешнего</w:t>
      </w:r>
      <w:r w:rsidRPr="00DB3991">
        <w:rPr>
          <w:rFonts w:cs="Times New Roman"/>
          <w:spacing w:val="53"/>
        </w:rPr>
        <w:t xml:space="preserve"> </w:t>
      </w:r>
      <w:r w:rsidRPr="00DB3991">
        <w:rPr>
          <w:rFonts w:cs="Times New Roman"/>
        </w:rPr>
        <w:t>мониторинга качества дошкольного образования</w:t>
      </w:r>
      <w:r w:rsidR="00DD706F" w:rsidRPr="00DB3991">
        <w:rPr>
          <w:rFonts w:cs="Times New Roman"/>
        </w:rPr>
        <w:t xml:space="preserve">. </w:t>
      </w:r>
    </w:p>
    <w:p w:rsidR="000B31AC" w:rsidRPr="00DB3991" w:rsidRDefault="00DD706F" w:rsidP="00DB3991">
      <w:pPr>
        <w:pStyle w:val="afb"/>
        <w:rPr>
          <w:rFonts w:cs="Times New Roman"/>
        </w:rPr>
      </w:pPr>
      <w:r w:rsidRPr="00DB3991">
        <w:rPr>
          <w:rFonts w:cs="Times New Roman"/>
        </w:rPr>
        <w:t>Данная модель</w:t>
      </w:r>
      <w:r w:rsidR="000B31AC" w:rsidRPr="00DB3991">
        <w:rPr>
          <w:rFonts w:cs="Times New Roman"/>
        </w:rPr>
        <w:t xml:space="preserve"> включает:</w:t>
      </w:r>
    </w:p>
    <w:p w:rsidR="005F5758" w:rsidRPr="00DB3991" w:rsidRDefault="005F5758" w:rsidP="00DB3991">
      <w:pPr>
        <w:pStyle w:val="afb"/>
        <w:rPr>
          <w:rFonts w:cs="Times New Roman"/>
        </w:rPr>
      </w:pPr>
      <w:r w:rsidRPr="00DB3991">
        <w:rPr>
          <w:rFonts w:cs="Times New Roman"/>
          <w:b/>
        </w:rPr>
        <w:t>1.</w:t>
      </w:r>
      <w:r w:rsidR="000B31AC" w:rsidRPr="00DB3991">
        <w:rPr>
          <w:rFonts w:cs="Times New Roman"/>
          <w:b/>
        </w:rPr>
        <w:t xml:space="preserve"> </w:t>
      </w:r>
      <w:r w:rsidRPr="00DB3991">
        <w:rPr>
          <w:rFonts w:cs="Times New Roman"/>
          <w:b/>
        </w:rPr>
        <w:t>Н</w:t>
      </w:r>
      <w:r w:rsidR="000B31AC" w:rsidRPr="00DB3991">
        <w:rPr>
          <w:rFonts w:cs="Times New Roman"/>
          <w:b/>
          <w:bCs/>
        </w:rPr>
        <w:t>езависимую оценку качества образования родителями / законными представителями воспитанников ДОО</w:t>
      </w:r>
      <w:r w:rsidR="000B31AC" w:rsidRPr="00DB3991">
        <w:rPr>
          <w:rFonts w:cs="Times New Roman"/>
        </w:rPr>
        <w:t xml:space="preserve">, предусматривающую комплексную оценку удовлетворенности родителей качеством работы ДОО в разрезе областей качества МКДО, а также оценку качества взаимодействия ДОО с родителями / законными представителями воспитанников ДОО с использованием Анкеты родителей воспитанников ДОО с последующим формированием Отчета о результатах независимой оценки качества образования в ДОО. </w:t>
      </w:r>
    </w:p>
    <w:p w:rsidR="005F5758" w:rsidRPr="00DB3991" w:rsidRDefault="005F5758" w:rsidP="00DB3991">
      <w:pPr>
        <w:pStyle w:val="afb"/>
        <w:rPr>
          <w:rFonts w:cs="Times New Roman"/>
        </w:rPr>
      </w:pPr>
      <w:r w:rsidRPr="00DB3991">
        <w:rPr>
          <w:rFonts w:cs="Times New Roman"/>
        </w:rPr>
        <w:t xml:space="preserve">Для проведения используются следующие электронные формы Инструментария МКДО (образцы форм приведены в Приложениях к Инструментарию МКДО): </w:t>
      </w:r>
    </w:p>
    <w:p w:rsidR="005F5758" w:rsidRPr="00DB3991" w:rsidRDefault="005F5758" w:rsidP="00DB3991">
      <w:pPr>
        <w:pStyle w:val="afb"/>
        <w:rPr>
          <w:rFonts w:cs="Times New Roman"/>
        </w:rPr>
      </w:pPr>
    </w:p>
    <w:tbl>
      <w:tblPr>
        <w:tblStyle w:val="af0"/>
        <w:tblW w:w="9634" w:type="dxa"/>
        <w:tblLook w:val="04A0" w:firstRow="1" w:lastRow="0" w:firstColumn="1" w:lastColumn="0" w:noHBand="0" w:noVBand="1"/>
      </w:tblPr>
      <w:tblGrid>
        <w:gridCol w:w="2405"/>
        <w:gridCol w:w="7229"/>
      </w:tblGrid>
      <w:tr w:rsidR="005F5758" w:rsidRPr="00DB3991" w:rsidTr="00FB0D47">
        <w:tc>
          <w:tcPr>
            <w:tcW w:w="2405" w:type="dxa"/>
            <w:shd w:val="clear" w:color="auto" w:fill="auto"/>
          </w:tcPr>
          <w:p w:rsidR="005F5758" w:rsidRPr="00DB3991" w:rsidRDefault="005F5758" w:rsidP="00DB3991">
            <w:pPr>
              <w:ind w:left="57" w:right="57" w:firstLine="0"/>
              <w:rPr>
                <w:b/>
                <w:bCs/>
              </w:rPr>
            </w:pPr>
            <w:r w:rsidRPr="00DB3991">
              <w:rPr>
                <w:b/>
                <w:bCs/>
              </w:rPr>
              <w:t>Приложение 10</w:t>
            </w:r>
          </w:p>
        </w:tc>
        <w:tc>
          <w:tcPr>
            <w:tcW w:w="7229" w:type="dxa"/>
            <w:shd w:val="clear" w:color="auto" w:fill="auto"/>
          </w:tcPr>
          <w:p w:rsidR="005F5758" w:rsidRPr="00DB3991" w:rsidRDefault="005F5758" w:rsidP="00DB3991">
            <w:pPr>
              <w:ind w:left="57" w:right="57" w:firstLine="0"/>
              <w:rPr>
                <w:bCs/>
              </w:rPr>
            </w:pPr>
            <w:r w:rsidRPr="00DB3991">
              <w:rPr>
                <w:bCs/>
              </w:rPr>
              <w:t>Образец инструментария для независимой оценки качества дошкольного образования и услуг по присмотру и уходу «</w:t>
            </w:r>
            <w:r w:rsidRPr="00DB3991">
              <w:rPr>
                <w:b/>
                <w:bCs/>
              </w:rPr>
              <w:t>Анкета родителей/законного представителя воспитанника ДОО»</w:t>
            </w:r>
          </w:p>
        </w:tc>
      </w:tr>
    </w:tbl>
    <w:p w:rsidR="005F5758" w:rsidRPr="00DB3991" w:rsidRDefault="005F5758" w:rsidP="00DB3991">
      <w:pPr>
        <w:pStyle w:val="afb"/>
        <w:rPr>
          <w:rFonts w:cs="Times New Roman"/>
        </w:rPr>
      </w:pPr>
    </w:p>
    <w:p w:rsidR="000B31AC" w:rsidRPr="00DB3991" w:rsidRDefault="000B31AC" w:rsidP="00DB3991">
      <w:pPr>
        <w:pStyle w:val="afb"/>
        <w:rPr>
          <w:rFonts w:cs="Times New Roman"/>
        </w:rPr>
      </w:pPr>
      <w:r w:rsidRPr="00DB3991">
        <w:rPr>
          <w:rFonts w:cs="Times New Roman"/>
        </w:rPr>
        <w:t>Организаторами независимой оценки качества образования являются органы государственного управления образованием субъекта РФ;</w:t>
      </w:r>
    </w:p>
    <w:p w:rsidR="000B31AC" w:rsidRPr="00DB3991" w:rsidRDefault="00A00013" w:rsidP="00DB3991">
      <w:pPr>
        <w:pStyle w:val="afb"/>
        <w:rPr>
          <w:rFonts w:cs="Times New Roman"/>
          <w:b/>
        </w:rPr>
      </w:pPr>
      <w:r w:rsidRPr="00DB3991">
        <w:rPr>
          <w:rFonts w:cs="Times New Roman"/>
          <w:b/>
        </w:rPr>
        <w:lastRenderedPageBreak/>
        <w:t>2. В</w:t>
      </w:r>
      <w:r w:rsidR="000B31AC" w:rsidRPr="00DB3991">
        <w:rPr>
          <w:rFonts w:cs="Times New Roman"/>
          <w:b/>
        </w:rPr>
        <w:t>нешний экспертный мониторинг качества деятельности ДОО.</w:t>
      </w:r>
    </w:p>
    <w:p w:rsidR="000B31AC" w:rsidRPr="00DB3991" w:rsidRDefault="000B31AC" w:rsidP="00DB3991">
      <w:pPr>
        <w:pStyle w:val="afb"/>
        <w:rPr>
          <w:rFonts w:cs="Times New Roman"/>
        </w:rPr>
      </w:pPr>
      <w:r w:rsidRPr="00DB3991">
        <w:rPr>
          <w:rFonts w:cs="Times New Roman"/>
        </w:rPr>
        <w:t xml:space="preserve">Экспертный мониторинг предусматривает пять этапов: </w:t>
      </w:r>
    </w:p>
    <w:p w:rsidR="000B31AC" w:rsidRPr="00DB3991" w:rsidRDefault="000B31AC" w:rsidP="00DB3991">
      <w:pPr>
        <w:pStyle w:val="afb"/>
        <w:rPr>
          <w:rFonts w:cs="Times New Roman"/>
        </w:rPr>
      </w:pPr>
      <w:r w:rsidRPr="00DB3991">
        <w:rPr>
          <w:rFonts w:cs="Times New Roman"/>
        </w:rPr>
        <w:t>1-й этап дистанционного экспертного мониторинга;</w:t>
      </w:r>
    </w:p>
    <w:p w:rsidR="000B31AC" w:rsidRPr="00DB3991" w:rsidRDefault="000B31AC" w:rsidP="00DB3991">
      <w:pPr>
        <w:pStyle w:val="afb"/>
        <w:rPr>
          <w:rFonts w:cs="Times New Roman"/>
        </w:rPr>
      </w:pPr>
      <w:r w:rsidRPr="00DB3991">
        <w:rPr>
          <w:rFonts w:cs="Times New Roman"/>
        </w:rPr>
        <w:t>2-й этап выездного экспертного мониторинга;</w:t>
      </w:r>
    </w:p>
    <w:p w:rsidR="000B31AC" w:rsidRPr="00DB3991" w:rsidRDefault="000B31AC" w:rsidP="00DB3991">
      <w:pPr>
        <w:pStyle w:val="afb"/>
        <w:rPr>
          <w:rFonts w:cs="Times New Roman"/>
        </w:rPr>
      </w:pPr>
      <w:r w:rsidRPr="00DB3991">
        <w:rPr>
          <w:rFonts w:cs="Times New Roman"/>
        </w:rPr>
        <w:t>3-й этап формирования предварительной версии экспертного отчета;</w:t>
      </w:r>
    </w:p>
    <w:p w:rsidR="000B31AC" w:rsidRPr="00DB3991" w:rsidRDefault="000B31AC" w:rsidP="00DB3991">
      <w:pPr>
        <w:pStyle w:val="afb"/>
        <w:rPr>
          <w:rFonts w:cs="Times New Roman"/>
        </w:rPr>
      </w:pPr>
      <w:r w:rsidRPr="00DB3991">
        <w:rPr>
          <w:rFonts w:cs="Times New Roman"/>
        </w:rPr>
        <w:t xml:space="preserve">4-й этап предоставления обратной связи и обсуждения результатов с ДОО; </w:t>
      </w:r>
    </w:p>
    <w:p w:rsidR="000B31AC" w:rsidRPr="00DB3991" w:rsidRDefault="000B31AC" w:rsidP="00DB3991">
      <w:pPr>
        <w:pStyle w:val="afb"/>
        <w:rPr>
          <w:rFonts w:cs="Times New Roman"/>
        </w:rPr>
      </w:pPr>
      <w:r w:rsidRPr="00DB3991">
        <w:rPr>
          <w:rFonts w:cs="Times New Roman"/>
        </w:rPr>
        <w:t>5-й этап формирования итогового экспертного отчета.</w:t>
      </w:r>
    </w:p>
    <w:p w:rsidR="00C70037" w:rsidRPr="00DB3991" w:rsidRDefault="00B416E6" w:rsidP="00DB3991">
      <w:pPr>
        <w:pStyle w:val="afb"/>
        <w:rPr>
          <w:rFonts w:cs="Times New Roman"/>
        </w:rPr>
      </w:pPr>
      <w:r w:rsidRPr="00DB3991">
        <w:rPr>
          <w:rFonts w:cs="Times New Roman"/>
        </w:rPr>
        <w:t>Для проведения экспертного мониторинга привлекаются специалисты, требования к которым указаны в п.7.2. настоящий Методических рекомендаций.</w:t>
      </w:r>
    </w:p>
    <w:p w:rsidR="00A00013" w:rsidRPr="00DB3991" w:rsidRDefault="00A00013" w:rsidP="00DB3991">
      <w:pPr>
        <w:pStyle w:val="afb"/>
        <w:rPr>
          <w:rFonts w:cs="Times New Roman"/>
        </w:rPr>
      </w:pPr>
      <w:r w:rsidRPr="00DB3991">
        <w:rPr>
          <w:rFonts w:cs="Times New Roman"/>
          <w:b/>
        </w:rPr>
        <w:t xml:space="preserve">Для проведения </w:t>
      </w:r>
      <w:r w:rsidR="00C75B7F" w:rsidRPr="00DB3991">
        <w:rPr>
          <w:rFonts w:cs="Times New Roman"/>
          <w:b/>
        </w:rPr>
        <w:t>1 этапа дистанционного экспертного мониторинга</w:t>
      </w:r>
      <w:r w:rsidR="00C75B7F" w:rsidRPr="00DB3991">
        <w:rPr>
          <w:rFonts w:cs="Times New Roman"/>
        </w:rPr>
        <w:t xml:space="preserve"> </w:t>
      </w:r>
      <w:r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13</w:t>
            </w:r>
          </w:p>
        </w:tc>
        <w:tc>
          <w:tcPr>
            <w:tcW w:w="7229" w:type="dxa"/>
            <w:shd w:val="clear" w:color="auto" w:fill="auto"/>
          </w:tcPr>
          <w:p w:rsidR="00A00013" w:rsidRPr="00DB3991" w:rsidRDefault="00A00013" w:rsidP="00DB3991">
            <w:pPr>
              <w:ind w:left="57" w:right="57" w:firstLine="0"/>
              <w:rPr>
                <w:bCs/>
              </w:rPr>
            </w:pPr>
            <w:r w:rsidRPr="00DB3991">
              <w:rPr>
                <w:bCs/>
              </w:rPr>
              <w:t>Образец формы</w:t>
            </w:r>
            <w:r w:rsidRPr="00DB3991">
              <w:rPr>
                <w:color w:val="231F20"/>
                <w:spacing w:val="2"/>
              </w:rPr>
              <w:t xml:space="preserve"> </w:t>
            </w:r>
            <w:r w:rsidRPr="00DB3991">
              <w:rPr>
                <w:b/>
                <w:color w:val="231F20"/>
                <w:spacing w:val="2"/>
              </w:rPr>
              <w:t xml:space="preserve">«Экспертная </w:t>
            </w:r>
            <w:r w:rsidRPr="00DB3991">
              <w:rPr>
                <w:b/>
                <w:color w:val="231F20"/>
              </w:rPr>
              <w:t xml:space="preserve">оценка качества образовательных </w:t>
            </w:r>
            <w:r w:rsidRPr="00DB3991">
              <w:rPr>
                <w:b/>
                <w:color w:val="231F20"/>
                <w:spacing w:val="2"/>
              </w:rPr>
              <w:t>программ</w:t>
            </w:r>
            <w:r w:rsidRPr="00DB3991">
              <w:rPr>
                <w:b/>
                <w:color w:val="231F20"/>
                <w:spacing w:val="19"/>
              </w:rPr>
              <w:t xml:space="preserve"> </w:t>
            </w:r>
            <w:r w:rsidRPr="00DB3991">
              <w:rPr>
                <w:b/>
                <w:color w:val="231F20"/>
                <w:spacing w:val="-6"/>
              </w:rPr>
              <w:t>ДОО»</w:t>
            </w:r>
          </w:p>
        </w:tc>
      </w:tr>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14</w:t>
            </w:r>
          </w:p>
        </w:tc>
        <w:tc>
          <w:tcPr>
            <w:tcW w:w="7229" w:type="dxa"/>
            <w:shd w:val="clear" w:color="auto" w:fill="auto"/>
          </w:tcPr>
          <w:p w:rsidR="00A00013" w:rsidRPr="00DB3991" w:rsidRDefault="00A00013" w:rsidP="00DB3991">
            <w:pPr>
              <w:tabs>
                <w:tab w:val="left" w:pos="838"/>
              </w:tabs>
              <w:kinsoku w:val="0"/>
              <w:overflowPunct w:val="0"/>
              <w:ind w:firstLine="0"/>
              <w:rPr>
                <w:color w:val="231F20"/>
                <w:spacing w:val="-6"/>
              </w:rPr>
            </w:pPr>
            <w:r w:rsidRPr="00DB3991">
              <w:rPr>
                <w:bCs/>
              </w:rPr>
              <w:t>Образец формы</w:t>
            </w:r>
            <w:r w:rsidRPr="00DB3991">
              <w:rPr>
                <w:color w:val="231F20"/>
                <w:spacing w:val="2"/>
              </w:rPr>
              <w:t xml:space="preserve"> </w:t>
            </w:r>
            <w:r w:rsidRPr="00DB3991">
              <w:rPr>
                <w:b/>
                <w:color w:val="231F20"/>
                <w:spacing w:val="2"/>
              </w:rPr>
              <w:t>«Экспертная оценка качества документирования деятельности ДОО»</w:t>
            </w:r>
            <w:r w:rsidRPr="00DB3991">
              <w:rPr>
                <w:color w:val="231F20"/>
                <w:spacing w:val="2"/>
              </w:rPr>
              <w:t xml:space="preserve">  </w:t>
            </w:r>
          </w:p>
        </w:tc>
      </w:tr>
    </w:tbl>
    <w:p w:rsidR="00076F0B" w:rsidRPr="00DB3991" w:rsidRDefault="00076F0B" w:rsidP="00DB3991">
      <w:pPr>
        <w:jc w:val="both"/>
      </w:pPr>
      <w:r w:rsidRPr="00DB3991">
        <w:rPr>
          <w:color w:val="231F20"/>
          <w:spacing w:val="-6"/>
        </w:rPr>
        <w:t xml:space="preserve">Данные формы заполняются на основе представленной в открытом доступе на официальном сайте ДОО информации, а также данных полученных из электронной формы </w:t>
      </w:r>
      <w:r w:rsidRPr="00DB3991">
        <w:t xml:space="preserve">«Внутренняя оценка качества документирования деятельности ДОО». Недостающие данные эксперт вправе запросить у координатора МКДО в ДОО. </w:t>
      </w:r>
    </w:p>
    <w:p w:rsidR="00076F0B" w:rsidRPr="00DB3991" w:rsidRDefault="00076F0B" w:rsidP="00DB3991">
      <w:r w:rsidRPr="00DB3991">
        <w:t>Информация, которую необходимо учитывать при определении уровня качества документирования деятельности ДОО:</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Структура, удобство пользования и содержание официального интернет-сайта ДОО;</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Общие сведения о ДОО: основные сведения о ДОО; устав ДОО, лицензия ДОО на образовательную деятельность; описание структуры управления ДОО, руководства, педагогического состава ДОО и коллектива ДОО в целом; информация о численности обучающихся; информация о языках, на которых осуществляется образование и другие;</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 xml:space="preserve">Структура, содержание, оформление и доступность для участников образовательных отношений образовательных программ ДОО и их учебно-методического обеспечения: образовательная концепция ДОО; основная образовательная программа ДО; парциальные и дополнительные образовательные программы ДОО; описание образовательных услуг, осуществляемых на бюджетной и платной основе, локальные нормативные акты ДОО, связанные с </w:t>
      </w:r>
      <w:r w:rsidRPr="00DB3991">
        <w:lastRenderedPageBreak/>
        <w:t>реализацией образовательных программ ДОО; методические материалы ДОО, учебно-практические материалы, и другие документы.</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Информация об условиях реализации образовательной деятельности: информация о материально-техническом обеспечении образовательного процесса; о кадровых условиях, об информационном обеспечении образовательного процесса, об условиях обучения детей-инвалидов и детей с ограниченными возможностями здоровья</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 xml:space="preserve">Информация об условиях, созданных в ДОО для оказания услуг по присмотру и уходу за воспитанниками ДОО, в т. ч., санитарно-гигиенические условия (санитарно-эпидемиологическое заключение о соответствии санитарным правилам зданий, строений, сооружений, помещений, оборудования и иного имущества, необходимых для осуществления образовательной деятельности), заключение о соответствии объекта защиты обязательным требованиям пожарной безопасности при осуществлении образовательной деятельности, усилия по сохранению и укреплению здоровья воспитанников ДОО и его сотрудников, организация питания и его качество, организация отдыха и сна, организация специального ухода и медицинского обслуживания, финансово-хозяйственной деятельности и другого хозяйственно-бытового обслуживания. </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Информация о взаимодействии с родителями, их участии в образовательном процессе и их удовлетворенности качеством образовательных услуг и услуг по присмотру и уходу за воспитанниками ДОО.</w:t>
      </w:r>
    </w:p>
    <w:p w:rsidR="00BA5D0F" w:rsidRPr="00DB3991" w:rsidRDefault="00076F0B" w:rsidP="00DB3991">
      <w:pPr>
        <w:pStyle w:val="a6"/>
        <w:widowControl w:val="0"/>
        <w:numPr>
          <w:ilvl w:val="0"/>
          <w:numId w:val="21"/>
        </w:numPr>
        <w:autoSpaceDE w:val="0"/>
        <w:autoSpaceDN w:val="0"/>
        <w:adjustRightInd w:val="0"/>
        <w:spacing w:after="0"/>
        <w:contextualSpacing w:val="0"/>
      </w:pPr>
      <w:r w:rsidRPr="00DB3991">
        <w:t xml:space="preserve">Информация о различных формах изучения динамики детского развития, предусмотренных в ДОО. </w:t>
      </w:r>
    </w:p>
    <w:p w:rsidR="00BA5D0F" w:rsidRPr="00DB3991" w:rsidRDefault="00BA5D0F" w:rsidP="00DB3991">
      <w:pPr>
        <w:pStyle w:val="a6"/>
        <w:widowControl w:val="0"/>
        <w:numPr>
          <w:ilvl w:val="0"/>
          <w:numId w:val="21"/>
        </w:numPr>
        <w:autoSpaceDE w:val="0"/>
        <w:autoSpaceDN w:val="0"/>
        <w:adjustRightInd w:val="0"/>
        <w:spacing w:after="0"/>
        <w:contextualSpacing w:val="0"/>
      </w:pPr>
      <w:r w:rsidRPr="00DB3991">
        <w:t xml:space="preserve">Документы, регламентирующие организационное </w:t>
      </w:r>
      <w:r w:rsidR="00CC6927" w:rsidRPr="00DB3991">
        <w:t xml:space="preserve">управление и </w:t>
      </w:r>
      <w:r w:rsidRPr="00DB3991">
        <w:t xml:space="preserve">развитие: программа и/или стратегия развития ДОО, документы, регламентирующие развитие кадрового потенциала ДОО, развитие материально-технической базы и других условий образовательной деятельности, </w:t>
      </w:r>
      <w:r w:rsidR="00CC6927" w:rsidRPr="00DB3991">
        <w:t xml:space="preserve">управление качеством образования и </w:t>
      </w:r>
      <w:r w:rsidRPr="00DB3991">
        <w:t>развитие</w:t>
      </w:r>
      <w:r w:rsidR="00CC6927" w:rsidRPr="00DB3991">
        <w:t xml:space="preserve"> его</w:t>
      </w:r>
      <w:r w:rsidRPr="00DB3991">
        <w:t xml:space="preserve"> эффективности и др.</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Отчетная информация: Отчет о внутренней оценке качества образования в ДОО, Отчет о самообследовании ДОО.</w:t>
      </w:r>
    </w:p>
    <w:p w:rsidR="00076F0B" w:rsidRPr="00DB3991" w:rsidRDefault="00C75B7F" w:rsidP="00DB3991">
      <w:pPr>
        <w:pStyle w:val="afb"/>
        <w:rPr>
          <w:rFonts w:cs="Times New Roman"/>
        </w:rPr>
      </w:pPr>
      <w:r w:rsidRPr="00DB3991">
        <w:rPr>
          <w:rFonts w:cs="Times New Roman"/>
        </w:rPr>
        <w:t>Изучение результатов внутренней оценки качества образования в ДОО помогает эксперту произвести предварительный сбор информации, необходимой для определения уровня качества по каждому показателю, произвести предварительное заполнение Оценочного листа Шкал МКДО и подготовится к проведению выездного экспертного мониторинга.</w:t>
      </w:r>
    </w:p>
    <w:p w:rsidR="00C75B7F" w:rsidRPr="00DB3991" w:rsidRDefault="00C75B7F" w:rsidP="00DB3991">
      <w:pPr>
        <w:pStyle w:val="afb"/>
        <w:rPr>
          <w:rFonts w:cs="Times New Roman"/>
        </w:rPr>
      </w:pPr>
      <w:r w:rsidRPr="00DB3991">
        <w:rPr>
          <w:rFonts w:cs="Times New Roman"/>
          <w:b/>
        </w:rPr>
        <w:lastRenderedPageBreak/>
        <w:t>Для проведения 2 этапа выездного экспертного мониторинг</w:t>
      </w:r>
      <w:r w:rsidR="00C70037" w:rsidRPr="00DB3991">
        <w:rPr>
          <w:rFonts w:cs="Times New Roman"/>
          <w:b/>
        </w:rPr>
        <w:t>а</w:t>
      </w:r>
      <w:r w:rsidRPr="00DB3991">
        <w:rPr>
          <w:rFonts w:cs="Times New Roman"/>
        </w:rPr>
        <w:t xml:space="preserve"> 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left="57" w:right="57" w:firstLine="0"/>
              <w:rPr>
                <w:b/>
                <w:bCs/>
              </w:rPr>
            </w:pPr>
            <w:r w:rsidRPr="00DB3991">
              <w:rPr>
                <w:b/>
                <w:bCs/>
              </w:rPr>
              <w:t>Приложение 6</w:t>
            </w:r>
          </w:p>
        </w:tc>
        <w:tc>
          <w:tcPr>
            <w:tcW w:w="7229" w:type="dxa"/>
            <w:shd w:val="clear" w:color="auto" w:fill="auto"/>
          </w:tcPr>
          <w:p w:rsidR="00A00013" w:rsidRPr="00DB3991" w:rsidRDefault="00A00013"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«Шкалы МКДО 0-7»</w:t>
            </w:r>
          </w:p>
        </w:tc>
      </w:tr>
      <w:tr w:rsidR="00A00013" w:rsidRPr="00DB3991" w:rsidTr="00FB0D47">
        <w:tc>
          <w:tcPr>
            <w:tcW w:w="2405" w:type="dxa"/>
            <w:shd w:val="clear" w:color="auto" w:fill="auto"/>
          </w:tcPr>
          <w:p w:rsidR="00A00013" w:rsidRPr="00DB3991" w:rsidRDefault="00A00013" w:rsidP="00DB3991">
            <w:pPr>
              <w:ind w:left="57" w:right="57" w:firstLine="0"/>
              <w:rPr>
                <w:b/>
                <w:bCs/>
              </w:rPr>
            </w:pPr>
            <w:r w:rsidRPr="00DB3991">
              <w:rPr>
                <w:b/>
                <w:bCs/>
              </w:rPr>
              <w:t>Приложение 7</w:t>
            </w:r>
          </w:p>
        </w:tc>
        <w:tc>
          <w:tcPr>
            <w:tcW w:w="7229" w:type="dxa"/>
            <w:shd w:val="clear" w:color="auto" w:fill="auto"/>
          </w:tcPr>
          <w:p w:rsidR="00A00013" w:rsidRPr="00DB3991" w:rsidRDefault="00A00013"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w:t>
            </w:r>
            <w:r w:rsidRPr="00DB3991">
              <w:rPr>
                <w:b/>
              </w:rPr>
              <w:t>Оценочный лист Шкал МКДО 0-7»</w:t>
            </w:r>
          </w:p>
        </w:tc>
      </w:tr>
    </w:tbl>
    <w:p w:rsidR="00C75B7F" w:rsidRPr="00DB3991" w:rsidRDefault="00C75B7F" w:rsidP="00DB3991">
      <w:r w:rsidRPr="00DB3991">
        <w:rPr>
          <w:b/>
        </w:rPr>
        <w:t>На этапе выездного экспертного мониторинга</w:t>
      </w:r>
      <w:r w:rsidRPr="00DB3991">
        <w:t xml:space="preserve"> качества дошкольного образования в ДОО эксперт проводит:</w:t>
      </w:r>
    </w:p>
    <w:p w:rsidR="00C75B7F" w:rsidRPr="00DB3991" w:rsidRDefault="00C75B7F" w:rsidP="00DB3991">
      <w:r w:rsidRPr="00DB3991">
        <w:t>1) опрос педагогических сотрудников, Координатора ДОО, администрации;</w:t>
      </w:r>
    </w:p>
    <w:p w:rsidR="00C75B7F" w:rsidRPr="00DB3991" w:rsidRDefault="00C75B7F" w:rsidP="00DB3991">
      <w:r w:rsidRPr="00DB3991">
        <w:t>2) экспертные наблюдения за фактически реализуемой образовательной деятельностью в выбранной экспертом ГРУППЕ, а также в ДОО в целом с использованием Инструментария МКДО – Шкал МКДО;</w:t>
      </w:r>
    </w:p>
    <w:p w:rsidR="00C75B7F" w:rsidRPr="00DB3991" w:rsidRDefault="00C75B7F" w:rsidP="00DB3991">
      <w:r w:rsidRPr="00DB3991">
        <w:t xml:space="preserve">3) предварительное заполнение Оценочного листа Шкал МКДО. </w:t>
      </w:r>
    </w:p>
    <w:p w:rsidR="00C96A62" w:rsidRPr="00DB3991" w:rsidRDefault="00C96A62" w:rsidP="00DB3991">
      <w:pPr>
        <w:jc w:val="both"/>
      </w:pPr>
      <w:r w:rsidRPr="00DB3991">
        <w:rPr>
          <w:b/>
        </w:rPr>
        <w:t>Особенности мониторинга образовательных комплексов.</w:t>
      </w:r>
      <w:r w:rsidRPr="00DB3991">
        <w:t xml:space="preserve"> Если в одну образовательную организацию объединены несколько подразделений, размещенных в разных зданиях (далее - корпус ДОО), территориально значительно удаленных друг от друга и реализующих разные основные образовательные программы дошкольного образования, то эксперты должны посетить каждое из них и провести экспертное наблюдение за образовательной деятельностью.</w:t>
      </w:r>
    </w:p>
    <w:p w:rsidR="00C75B7F" w:rsidRPr="00DB3991" w:rsidRDefault="00C75B7F" w:rsidP="00DB3991">
      <w:pPr>
        <w:jc w:val="both"/>
      </w:pPr>
      <w:r w:rsidRPr="00DB3991">
        <w:t>Для проведения этапа экспертного наблюдения эксперт выбирает типичную группу ДОО (определенную по итогам внутренней оценки качества образования в ДОО) либо группу, выбранную с помощью алгоритмов случайной выборки, заложенных в ЕИП МКДО.</w:t>
      </w:r>
    </w:p>
    <w:p w:rsidR="00C75B7F" w:rsidRPr="00DB3991" w:rsidRDefault="00C75B7F" w:rsidP="00DB3991">
      <w:pPr>
        <w:jc w:val="both"/>
      </w:pPr>
      <w:r w:rsidRPr="00DB3991">
        <w:t>Перед выездом в ДОО эксперт должен в системе ЕИП МКДО по выбранной ГРУППЕ изучить, распечатать и взять с собой предварительный Профиль качества ГРУППЫ ДОО, сформированный по результатам внутренней оценки качества образования в данной ГРУППЕ, изучить риски и возможности по обеспечению качества образования в данной ГРУППЕ, указанные работниками ДОО.</w:t>
      </w:r>
    </w:p>
    <w:p w:rsidR="00C75B7F" w:rsidRPr="00DB3991" w:rsidRDefault="00C75B7F" w:rsidP="00DB3991">
      <w:pPr>
        <w:jc w:val="both"/>
      </w:pPr>
      <w:r w:rsidRPr="00DB3991">
        <w:t xml:space="preserve">Во время проведения выездной экспертной работы эксперты должны быть сфокусированы на том, чтобы собрать как можно больше информации о фактически реализуемой образовательной деятельности ДОО по показателям МКДО, наблюдая за работой выбранной ГРУППЫ в течение </w:t>
      </w:r>
      <w:r w:rsidR="007A03DF" w:rsidRPr="00DB3991">
        <w:t xml:space="preserve">не менее </w:t>
      </w:r>
      <w:r w:rsidRPr="00DB3991">
        <w:t xml:space="preserve">2-х дней не менее 4-х часов в каждый из этих дней, если ООП ДО реализуется в течение 6–8 часов в день, либо не менее 5-ти часов, </w:t>
      </w:r>
      <w:r w:rsidRPr="00DB3991">
        <w:lastRenderedPageBreak/>
        <w:t>если программа реализуется в течение 9 и более часов в течение дня. В случае краткосрочных программ (до 4 часов) наблюдение производится в течен</w:t>
      </w:r>
      <w:r w:rsidR="007A03DF" w:rsidRPr="00DB3991">
        <w:t>ие всего времени ее реализации.</w:t>
      </w:r>
    </w:p>
    <w:p w:rsidR="007A03DF" w:rsidRPr="00DB3991" w:rsidRDefault="007A03DF" w:rsidP="00DB3991">
      <w:pPr>
        <w:jc w:val="both"/>
      </w:pPr>
      <w:r w:rsidRPr="00DB3991">
        <w:t>Время работы эксперта должно быть распланировано таким образом, чтобы охватить все основные режимные моменты работы ГРУППЫ, включая основную детскую активность внутри группового помещения и за его пределами, в том числе во время прогулки. Кроме наблюдений за работой ГРУППЫ, эксперт также осматривает помещения общего пользования ДОО, беседует с администрацией ДОО и остальными сотрудниками ДОО.</w:t>
      </w:r>
    </w:p>
    <w:p w:rsidR="007A03DF" w:rsidRPr="00DB3991" w:rsidRDefault="007A03DF" w:rsidP="00DB3991">
      <w:pPr>
        <w:jc w:val="both"/>
      </w:pPr>
      <w:r w:rsidRPr="00DB3991">
        <w:t>Рекомендуется применение специальных технических средств, имеющих функции фотосъемки, аудио- и видеозаписи, измерения</w:t>
      </w:r>
      <w:r w:rsidR="004C4630" w:rsidRPr="00DB3991">
        <w:t xml:space="preserve"> для документирования экспертных наблюдений</w:t>
      </w:r>
      <w:r w:rsidR="00C70037" w:rsidRPr="00DB3991">
        <w:t xml:space="preserve"> и последующего их обсуждения с сотрудниками ДОО</w:t>
      </w:r>
      <w:r w:rsidR="004C4630" w:rsidRPr="00DB3991">
        <w:t xml:space="preserve">. </w:t>
      </w:r>
    </w:p>
    <w:p w:rsidR="00BA3314" w:rsidRPr="00DB3991" w:rsidRDefault="00BA3314" w:rsidP="00DB3991">
      <w:r w:rsidRPr="00DB3991">
        <w:t>Для фиксации результатов экспертных оценок в электронной форме используется «Оценочный лист Шкал МКДО», размещенный в единой информационной платформе МКДО (Приложение 1 к Шкалам МКДО. Образец электронной формы «Оценочный лист Шкал МКДО»).</w:t>
      </w:r>
    </w:p>
    <w:p w:rsidR="00C75B7F" w:rsidRPr="00DB3991" w:rsidRDefault="00C75B7F" w:rsidP="00DB3991">
      <w:pPr>
        <w:pStyle w:val="afb"/>
        <w:rPr>
          <w:rFonts w:cs="Times New Roman"/>
        </w:rPr>
      </w:pPr>
    </w:p>
    <w:p w:rsidR="00C70037" w:rsidRPr="00DB3991" w:rsidRDefault="00A00013" w:rsidP="00DB3991">
      <w:pPr>
        <w:pStyle w:val="afb"/>
        <w:rPr>
          <w:rFonts w:cs="Times New Roman"/>
        </w:rPr>
      </w:pPr>
      <w:r w:rsidRPr="00DB3991">
        <w:rPr>
          <w:rFonts w:cs="Times New Roman"/>
          <w:b/>
        </w:rPr>
        <w:t>На 3 этапе формирования предварительной версии экспертного отчета и 4 этапе предоставления обратной связи и обсуждения результатов с ДОО</w:t>
      </w:r>
      <w:r w:rsidR="00C70037" w:rsidRPr="00DB3991">
        <w:rPr>
          <w:rFonts w:cs="Times New Roman"/>
        </w:rPr>
        <w:t xml:space="preserve"> 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firstLine="0"/>
              <w:rPr>
                <w:b/>
                <w:color w:val="000000"/>
              </w:rPr>
            </w:pPr>
            <w:r w:rsidRPr="00DB3991">
              <w:rPr>
                <w:b/>
                <w:color w:val="000000"/>
              </w:rPr>
              <w:t>Приложение 15</w:t>
            </w:r>
          </w:p>
        </w:tc>
        <w:tc>
          <w:tcPr>
            <w:tcW w:w="7229" w:type="dxa"/>
            <w:shd w:val="clear" w:color="auto" w:fill="auto"/>
          </w:tcPr>
          <w:p w:rsidR="00A00013" w:rsidRPr="00DB3991" w:rsidRDefault="00A00013" w:rsidP="00DB3991">
            <w:pPr>
              <w:snapToGrid w:val="0"/>
              <w:ind w:left="57" w:right="57" w:firstLine="0"/>
              <w:rPr>
                <w:bCs/>
              </w:rPr>
            </w:pPr>
            <w:r w:rsidRPr="00DB3991">
              <w:rPr>
                <w:bCs/>
              </w:rPr>
              <w:t xml:space="preserve">Образец формы отчета о результатах оценки с использованием Шкал МКДО </w:t>
            </w:r>
            <w:r w:rsidRPr="00DB3991">
              <w:t>«</w:t>
            </w:r>
            <w:r w:rsidRPr="00DB3991">
              <w:rPr>
                <w:b/>
              </w:rPr>
              <w:t>Профиль качества ДОО</w:t>
            </w:r>
            <w:r w:rsidRPr="00DB3991">
              <w:t>»</w:t>
            </w:r>
          </w:p>
        </w:tc>
      </w:tr>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16</w:t>
            </w:r>
          </w:p>
        </w:tc>
        <w:tc>
          <w:tcPr>
            <w:tcW w:w="7229" w:type="dxa"/>
            <w:shd w:val="clear" w:color="auto" w:fill="auto"/>
          </w:tcPr>
          <w:p w:rsidR="00A00013" w:rsidRPr="00DB3991" w:rsidRDefault="00A00013" w:rsidP="00DB3991">
            <w:pPr>
              <w:snapToGrid w:val="0"/>
              <w:ind w:left="57" w:right="57" w:firstLine="0"/>
              <w:rPr>
                <w:b/>
                <w:bCs/>
              </w:rPr>
            </w:pPr>
            <w:r w:rsidRPr="00DB3991">
              <w:rPr>
                <w:bCs/>
              </w:rPr>
              <w:t xml:space="preserve">Образец отчетной формы </w:t>
            </w:r>
            <w:r w:rsidRPr="00DB3991">
              <w:rPr>
                <w:b/>
                <w:bCs/>
              </w:rPr>
              <w:t>«Экспертный отчет о качестве дошкольного образования и услуг по присмотру и уходу в ДОО»</w:t>
            </w:r>
            <w:r w:rsidR="005F2850" w:rsidRPr="00DB3991">
              <w:rPr>
                <w:b/>
                <w:bCs/>
              </w:rPr>
              <w:t xml:space="preserve"> </w:t>
            </w:r>
            <w:r w:rsidR="005F2850" w:rsidRPr="00DB3991">
              <w:rPr>
                <w:bCs/>
              </w:rPr>
              <w:t>(предварительные данные)</w:t>
            </w:r>
          </w:p>
        </w:tc>
      </w:tr>
    </w:tbl>
    <w:p w:rsidR="00C70037" w:rsidRPr="00DB3991" w:rsidRDefault="00C96A62" w:rsidP="00DB3991">
      <w:pPr>
        <w:pStyle w:val="afb"/>
        <w:rPr>
          <w:rFonts w:cs="Times New Roman"/>
        </w:rPr>
      </w:pPr>
      <w:r w:rsidRPr="00DB3991">
        <w:rPr>
          <w:rFonts w:cs="Times New Roman"/>
        </w:rPr>
        <w:t xml:space="preserve">На данном этапе эксперт вносит экспертные комментарии к автоматически сформированному в ЕИП МКДО «Профилю качества ДОО», а также формирует экспертный отчет в предварительной редакции, чтобы затем предоставить его на ознакомление руководителю ДОО и координатору МКДО в ДОО и обсудить экспертные выводы. По итогам обсуждения данные отчета уточняются и формируется итоговый экспертный отчет. </w:t>
      </w:r>
    </w:p>
    <w:p w:rsidR="00C70037" w:rsidRPr="00DB3991" w:rsidRDefault="00A00013" w:rsidP="00DB3991">
      <w:pPr>
        <w:pStyle w:val="afb"/>
        <w:rPr>
          <w:rFonts w:cs="Times New Roman"/>
        </w:rPr>
      </w:pPr>
      <w:r w:rsidRPr="00DB3991">
        <w:rPr>
          <w:rFonts w:cs="Times New Roman"/>
          <w:b/>
        </w:rPr>
        <w:t>На 5 этапе формирования итогового экспертного отчета</w:t>
      </w:r>
      <w:r w:rsidR="00C70037" w:rsidRPr="00DB3991">
        <w:rPr>
          <w:rFonts w:cs="Times New Roman"/>
          <w:b/>
        </w:rPr>
        <w:t xml:space="preserve"> </w:t>
      </w:r>
      <w:r w:rsidR="00C70037"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A00013">
        <w:tc>
          <w:tcPr>
            <w:tcW w:w="2405" w:type="dxa"/>
          </w:tcPr>
          <w:p w:rsidR="00A00013" w:rsidRPr="00DB3991" w:rsidRDefault="00A00013" w:rsidP="00DB3991">
            <w:pPr>
              <w:ind w:firstLine="0"/>
            </w:pPr>
            <w:r w:rsidRPr="00DB3991">
              <w:rPr>
                <w:b/>
                <w:color w:val="000000"/>
              </w:rPr>
              <w:t>Приложение 16</w:t>
            </w:r>
          </w:p>
        </w:tc>
        <w:tc>
          <w:tcPr>
            <w:tcW w:w="7229" w:type="dxa"/>
          </w:tcPr>
          <w:p w:rsidR="00A00013" w:rsidRPr="00DB3991" w:rsidRDefault="00A00013" w:rsidP="00DB3991">
            <w:pPr>
              <w:snapToGrid w:val="0"/>
              <w:ind w:left="57" w:right="57" w:firstLine="0"/>
              <w:rPr>
                <w:b/>
                <w:bCs/>
              </w:rPr>
            </w:pPr>
            <w:r w:rsidRPr="00DB3991">
              <w:rPr>
                <w:bCs/>
              </w:rPr>
              <w:t xml:space="preserve">Образец отчетной формы </w:t>
            </w:r>
            <w:r w:rsidRPr="00DB3991">
              <w:rPr>
                <w:b/>
                <w:bCs/>
              </w:rPr>
              <w:t xml:space="preserve">«Экспертный отчет о качестве </w:t>
            </w:r>
            <w:r w:rsidRPr="00DB3991">
              <w:rPr>
                <w:b/>
                <w:bCs/>
              </w:rPr>
              <w:lastRenderedPageBreak/>
              <w:t>дошкольного образования и услуг по присмотру и уходу в ДОО»</w:t>
            </w:r>
          </w:p>
        </w:tc>
      </w:tr>
    </w:tbl>
    <w:p w:rsidR="00C96A62" w:rsidRPr="00DB3991" w:rsidRDefault="00C96A62" w:rsidP="00DB3991">
      <w:pPr>
        <w:jc w:val="both"/>
      </w:pPr>
      <w:r w:rsidRPr="00DB3991">
        <w:lastRenderedPageBreak/>
        <w:t xml:space="preserve">В данном отчете оценки по областям качества сопровождаются аналитическими комментариями экспертов, описанием рисков и возможностей развития качества по данной области качества, а также описанием инициатив по развитию качества в данной области, составляющих основу формируемой по итогам оценивания программы развития объекта мониторинга. </w:t>
      </w:r>
    </w:p>
    <w:p w:rsidR="00FC7A00" w:rsidRPr="00DB3991" w:rsidRDefault="00874E36" w:rsidP="00DB3991">
      <w:pPr>
        <w:pStyle w:val="afb"/>
        <w:rPr>
          <w:rFonts w:cs="Times New Roman"/>
        </w:rPr>
      </w:pPr>
      <w:r w:rsidRPr="00DB3991">
        <w:rPr>
          <w:rFonts w:cs="Times New Roman"/>
        </w:rPr>
        <w:t>В результате работы эксперта в ЕИП МКДО формируется автоматически отчет о качества образования в ДОО</w:t>
      </w:r>
      <w:r w:rsidR="00C96A62" w:rsidRPr="00DB3991">
        <w:rPr>
          <w:rFonts w:cs="Times New Roman"/>
        </w:rPr>
        <w:t xml:space="preserve"> с учетом контекстных данных о реализации дошкольного образования в ДОО, внесенных в ЕИП МКДО координатором МКДО в ДОО</w:t>
      </w:r>
      <w:r w:rsidRPr="00DB3991">
        <w:rPr>
          <w:rFonts w:cs="Times New Roman"/>
        </w:rPr>
        <w:t xml:space="preserve">. </w:t>
      </w:r>
      <w:r w:rsidR="00FC7A00"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left="57" w:right="57" w:firstLine="0"/>
              <w:rPr>
                <w:b/>
                <w:color w:val="000000"/>
              </w:rPr>
            </w:pPr>
            <w:r w:rsidRPr="00DB3991">
              <w:rPr>
                <w:b/>
                <w:color w:val="000000"/>
              </w:rPr>
              <w:t>Приложение 17</w:t>
            </w:r>
          </w:p>
        </w:tc>
        <w:tc>
          <w:tcPr>
            <w:tcW w:w="7229" w:type="dxa"/>
            <w:shd w:val="clear" w:color="auto" w:fill="auto"/>
          </w:tcPr>
          <w:p w:rsidR="00A00013" w:rsidRPr="00DB3991" w:rsidRDefault="00A00013" w:rsidP="00DB3991">
            <w:pPr>
              <w:ind w:left="57" w:right="57" w:firstLine="0"/>
              <w:rPr>
                <w:b/>
                <w:bCs/>
              </w:rPr>
            </w:pPr>
            <w:r w:rsidRPr="00DB3991">
              <w:rPr>
                <w:bCs/>
              </w:rPr>
              <w:t xml:space="preserve">Образец отчетной формы </w:t>
            </w:r>
            <w:r w:rsidRPr="00DB3991">
              <w:rPr>
                <w:b/>
                <w:bCs/>
              </w:rPr>
              <w:t>«</w:t>
            </w:r>
            <w:r w:rsidRPr="00DB3991">
              <w:rPr>
                <w:b/>
              </w:rPr>
              <w:t>Качество дошкольного образования в</w:t>
            </w:r>
            <w:r w:rsidRPr="00DB3991">
              <w:rPr>
                <w:b/>
                <w:spacing w:val="23"/>
              </w:rPr>
              <w:t xml:space="preserve"> </w:t>
            </w:r>
            <w:r w:rsidRPr="00DB3991">
              <w:rPr>
                <w:b/>
                <w:spacing w:val="-5"/>
              </w:rPr>
              <w:t>ДОО</w:t>
            </w:r>
            <w:r w:rsidRPr="00DB3991">
              <w:rPr>
                <w:b/>
                <w:bCs/>
              </w:rPr>
              <w:t>»</w:t>
            </w:r>
          </w:p>
        </w:tc>
      </w:tr>
    </w:tbl>
    <w:p w:rsidR="00076F0B" w:rsidRPr="00DB3991" w:rsidRDefault="00076F0B" w:rsidP="00DB3991">
      <w:pPr>
        <w:jc w:val="both"/>
      </w:pPr>
    </w:p>
    <w:p w:rsidR="000B31AC" w:rsidRPr="00DB3991" w:rsidRDefault="00D07FA7" w:rsidP="00DB3991">
      <w:pPr>
        <w:pStyle w:val="2"/>
      </w:pPr>
      <w:bookmarkStart w:id="24" w:name="_Toc106201986"/>
      <w:bookmarkStart w:id="25" w:name="_Toc110865464"/>
      <w:r w:rsidRPr="00DB3991">
        <w:t xml:space="preserve">6.3. </w:t>
      </w:r>
      <w:r w:rsidR="00EC19AA" w:rsidRPr="00DB3991">
        <w:t>Рекомендации по применению м</w:t>
      </w:r>
      <w:r w:rsidR="000B31AC" w:rsidRPr="00DB3991">
        <w:t>одел</w:t>
      </w:r>
      <w:r w:rsidR="00EC19AA" w:rsidRPr="00DB3991">
        <w:t>и</w:t>
      </w:r>
      <w:r w:rsidR="000B31AC" w:rsidRPr="00DB3991">
        <w:t xml:space="preserve"> интегрированной оценки качества </w:t>
      </w:r>
      <w:bookmarkEnd w:id="24"/>
      <w:r w:rsidR="00960CDA" w:rsidRPr="00DB3991">
        <w:t>дошкольного образования</w:t>
      </w:r>
      <w:bookmarkEnd w:id="25"/>
    </w:p>
    <w:p w:rsidR="00C316F6" w:rsidRPr="00DB3991" w:rsidRDefault="000B31AC" w:rsidP="00DB3991">
      <w:pPr>
        <w:pStyle w:val="afb"/>
        <w:rPr>
          <w:rFonts w:cs="Times New Roman"/>
        </w:rPr>
      </w:pPr>
      <w:r w:rsidRPr="00DB3991">
        <w:rPr>
          <w:rFonts w:cs="Times New Roman"/>
        </w:rPr>
        <w:t xml:space="preserve">Модель интегрированной оценки качества </w:t>
      </w:r>
      <w:r w:rsidR="00EC19AA" w:rsidRPr="00DB3991">
        <w:rPr>
          <w:rFonts w:cs="Times New Roman"/>
        </w:rPr>
        <w:t>рекомендуется использовать</w:t>
      </w:r>
      <w:r w:rsidRPr="00DB3991">
        <w:rPr>
          <w:rFonts w:cs="Times New Roman"/>
        </w:rPr>
        <w:t xml:space="preserve"> при проведении этапа регионального, муниципального мониторинга, а также мониторинга на уровне других административно-территориальных муниципальных образований (см. п.9.2.4.). </w:t>
      </w:r>
      <w:r w:rsidR="00290758" w:rsidRPr="00DB3991">
        <w:rPr>
          <w:rFonts w:cs="Times New Roman"/>
        </w:rPr>
        <w:t xml:space="preserve"> </w:t>
      </w:r>
      <w:r w:rsidRPr="00DB3991">
        <w:rPr>
          <w:rFonts w:cs="Times New Roman"/>
        </w:rPr>
        <w:t xml:space="preserve">Данная модель предполагает интеграцию данных внешнего мониторинга ДОО, деятельность которых реализуется в рамках данного муниципального образования, а также данных внутренней и внешней оценки деятельности соответствующих органов управления образованием. </w:t>
      </w:r>
    </w:p>
    <w:p w:rsidR="00270C64" w:rsidRPr="00DB3991" w:rsidRDefault="000B31AC" w:rsidP="00DB3991">
      <w:pPr>
        <w:pStyle w:val="afb"/>
        <w:rPr>
          <w:rFonts w:cs="Times New Roman"/>
        </w:rPr>
      </w:pPr>
      <w:r w:rsidRPr="00DB3991">
        <w:rPr>
          <w:rFonts w:cs="Times New Roman"/>
        </w:rPr>
        <w:t>На региональном уровне интегрируются данные МКДО муниципального уровня, а также результаты внешнего мониторинга ДОО регионального подчинения</w:t>
      </w:r>
      <w:r w:rsidR="00C96A62" w:rsidRPr="00DB3991">
        <w:rPr>
          <w:rFonts w:cs="Times New Roman"/>
        </w:rPr>
        <w:t xml:space="preserve">. </w:t>
      </w:r>
    </w:p>
    <w:p w:rsidR="00C96A62" w:rsidRPr="00DB3991" w:rsidRDefault="00C96A62" w:rsidP="00DB3991">
      <w:pPr>
        <w:pStyle w:val="afb"/>
        <w:rPr>
          <w:rFonts w:cs="Times New Roman"/>
        </w:rPr>
      </w:pPr>
    </w:p>
    <w:p w:rsidR="00270C64" w:rsidRPr="00DB3991" w:rsidRDefault="00270C64" w:rsidP="00DB3991">
      <w:pPr>
        <w:rPr>
          <w:b/>
        </w:rPr>
      </w:pPr>
      <w:r w:rsidRPr="00DB3991">
        <w:rPr>
          <w:b/>
        </w:rPr>
        <w:t>Муниципальный уровень</w:t>
      </w:r>
    </w:p>
    <w:p w:rsidR="00FC7A00" w:rsidRPr="00DB3991" w:rsidRDefault="00FC7A00" w:rsidP="00DB3991">
      <w:pPr>
        <w:pStyle w:val="afb"/>
        <w:rPr>
          <w:rFonts w:cs="Times New Roman"/>
        </w:rPr>
      </w:pPr>
      <w:r w:rsidRPr="00DB3991">
        <w:rPr>
          <w:rFonts w:cs="Times New Roman"/>
        </w:rPr>
        <w:t xml:space="preserve">Для проведения муниципального мониторинга используются следующие электронные формы Инструментария МКДО (образцы форм приведены в Приложениях к Инструментарию МКДО): </w:t>
      </w:r>
    </w:p>
    <w:p w:rsidR="00FC7A00" w:rsidRPr="00DB3991" w:rsidRDefault="00FC7A00" w:rsidP="00DB3991">
      <w:pPr>
        <w:pStyle w:val="afb"/>
        <w:rPr>
          <w:rFonts w:cs="Times New Roman"/>
        </w:rPr>
      </w:pPr>
      <w:r w:rsidRPr="00DB3991">
        <w:rPr>
          <w:rFonts w:cs="Times New Roman"/>
        </w:rPr>
        <w:t>заполняются муниципальным координатором:</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18</w:t>
            </w:r>
          </w:p>
        </w:tc>
        <w:tc>
          <w:tcPr>
            <w:tcW w:w="7229" w:type="dxa"/>
            <w:shd w:val="clear" w:color="auto" w:fill="auto"/>
          </w:tcPr>
          <w:p w:rsidR="00FC7A00" w:rsidRPr="00DB3991" w:rsidRDefault="00FC7A00" w:rsidP="00DB3991">
            <w:pPr>
              <w:ind w:left="57" w:right="57" w:firstLine="0"/>
              <w:rPr>
                <w:b/>
                <w:bCs/>
              </w:rPr>
            </w:pPr>
            <w:r w:rsidRPr="00DB3991">
              <w:rPr>
                <w:b/>
                <w:bCs/>
              </w:rPr>
              <w:t>Анкета муниципального координатора МКДО</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19</w:t>
            </w:r>
          </w:p>
        </w:tc>
        <w:tc>
          <w:tcPr>
            <w:tcW w:w="7229" w:type="dxa"/>
            <w:shd w:val="clear" w:color="auto" w:fill="auto"/>
          </w:tcPr>
          <w:p w:rsidR="00FC7A00" w:rsidRPr="00DB3991" w:rsidRDefault="00FC7A00" w:rsidP="00DB3991">
            <w:pPr>
              <w:ind w:left="57" w:right="57" w:firstLine="0"/>
              <w:rPr>
                <w:b/>
                <w:bCs/>
              </w:rPr>
            </w:pPr>
            <w:r w:rsidRPr="00DB3991">
              <w:rPr>
                <w:b/>
                <w:bCs/>
              </w:rPr>
              <w:t xml:space="preserve">Анкета контекстных данных муниципального дошкольного </w:t>
            </w:r>
            <w:r w:rsidRPr="00DB3991">
              <w:rPr>
                <w:b/>
                <w:bCs/>
              </w:rPr>
              <w:lastRenderedPageBreak/>
              <w:t>образования</w:t>
            </w:r>
          </w:p>
        </w:tc>
      </w:tr>
    </w:tbl>
    <w:p w:rsidR="00FC7A00" w:rsidRPr="00DB3991" w:rsidRDefault="00FC7A00" w:rsidP="00DB3991">
      <w:r w:rsidRPr="00DB3991">
        <w:lastRenderedPageBreak/>
        <w:t xml:space="preserve">Формируются автоматически путем интеграции данных, собранных в ходе мониторинга на уровне ДОО.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20</w:t>
            </w:r>
          </w:p>
        </w:tc>
        <w:tc>
          <w:tcPr>
            <w:tcW w:w="7229" w:type="dxa"/>
            <w:shd w:val="clear" w:color="auto" w:fill="auto"/>
          </w:tcPr>
          <w:p w:rsidR="00FC7A00" w:rsidRPr="00DB3991" w:rsidRDefault="00FC7A00" w:rsidP="00DB3991">
            <w:pPr>
              <w:ind w:left="57" w:right="57" w:firstLine="0"/>
              <w:rPr>
                <w:bCs/>
              </w:rPr>
            </w:pPr>
            <w:r w:rsidRPr="00DB3991">
              <w:rPr>
                <w:b/>
              </w:rPr>
              <w:t>Профиль качества дошкольного образования муниципального образования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21</w:t>
            </w:r>
          </w:p>
        </w:tc>
        <w:tc>
          <w:tcPr>
            <w:tcW w:w="7229" w:type="dxa"/>
            <w:shd w:val="clear" w:color="auto" w:fill="auto"/>
          </w:tcPr>
          <w:p w:rsidR="00FC7A00" w:rsidRPr="00DB3991" w:rsidRDefault="00FC7A00" w:rsidP="00DB3991">
            <w:pPr>
              <w:snapToGrid w:val="0"/>
              <w:ind w:left="57" w:right="57" w:firstLine="0"/>
              <w:rPr>
                <w:color w:val="000000"/>
              </w:rPr>
            </w:pPr>
            <w:r w:rsidRPr="00DB3991">
              <w:t xml:space="preserve">Образец электронной формы </w:t>
            </w:r>
            <w:r w:rsidRPr="00DB3991">
              <w:rPr>
                <w:b/>
              </w:rPr>
              <w:t>«Отчет о результатах независимой оценки качества дошкольного образования в муниципальном образовании субъекта РФ»</w:t>
            </w:r>
          </w:p>
        </w:tc>
      </w:tr>
    </w:tbl>
    <w:p w:rsidR="00FC7A00" w:rsidRPr="00DB3991" w:rsidRDefault="00FC7A00" w:rsidP="00DB3991">
      <w:r w:rsidRPr="00DB3991">
        <w:t xml:space="preserve">Формируются по итогам обработки вышеуказанных данных и сопровождаются аналитическими комментариями, внесенными муниципальным координатором МКДО.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lang w:val="en-US"/>
              </w:rPr>
            </w:pPr>
            <w:r w:rsidRPr="00DB3991">
              <w:rPr>
                <w:b/>
                <w:color w:val="000000"/>
              </w:rPr>
              <w:t>Приложение 22</w:t>
            </w:r>
          </w:p>
        </w:tc>
        <w:tc>
          <w:tcPr>
            <w:tcW w:w="7229" w:type="dxa"/>
            <w:shd w:val="clear" w:color="auto" w:fill="auto"/>
          </w:tcPr>
          <w:p w:rsidR="00FC7A00" w:rsidRPr="00DB3991" w:rsidRDefault="00FC7A00" w:rsidP="00DB3991">
            <w:pPr>
              <w:ind w:left="57" w:right="57" w:firstLine="0"/>
              <w:rPr>
                <w:color w:val="000000"/>
              </w:rPr>
            </w:pPr>
            <w:r w:rsidRPr="00DB3991">
              <w:rPr>
                <w:color w:val="000000"/>
              </w:rPr>
              <w:t>Образец отчетной формы</w:t>
            </w:r>
            <w:r w:rsidRPr="00DB3991">
              <w:t xml:space="preserve"> </w:t>
            </w:r>
            <w:r w:rsidRPr="00DB3991">
              <w:rPr>
                <w:b/>
                <w:color w:val="231F20"/>
              </w:rPr>
              <w:t>«Итоговый отчет о качестве дошкольного образования и услуг по присмотру и уходу за воспитанниками ДОО в муниципальном образовании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23</w:t>
            </w:r>
          </w:p>
        </w:tc>
        <w:tc>
          <w:tcPr>
            <w:tcW w:w="7229" w:type="dxa"/>
            <w:shd w:val="clear" w:color="auto" w:fill="auto"/>
          </w:tcPr>
          <w:p w:rsidR="00FC7A00" w:rsidRPr="00DB3991" w:rsidRDefault="00FC7A00" w:rsidP="00DB3991">
            <w:pPr>
              <w:snapToGrid w:val="0"/>
              <w:ind w:left="57" w:right="57" w:firstLine="0"/>
              <w:rPr>
                <w:color w:val="000000"/>
              </w:rPr>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t xml:space="preserve"> </w:t>
            </w:r>
            <w:r w:rsidRPr="00DB3991">
              <w:rPr>
                <w:b/>
              </w:rPr>
              <w:t>«</w:t>
            </w:r>
            <w:r w:rsidRPr="00DB3991">
              <w:rPr>
                <w:b/>
                <w:spacing w:val="-5"/>
              </w:rPr>
              <w:t xml:space="preserve">Развитие качества дошкольного образования в </w:t>
            </w:r>
            <w:r w:rsidRPr="00DB3991">
              <w:rPr>
                <w:b/>
              </w:rPr>
              <w:t>муниципальном образовании</w:t>
            </w:r>
            <w:r w:rsidRPr="00DB3991">
              <w:rPr>
                <w:b/>
                <w:spacing w:val="-5"/>
              </w:rPr>
              <w:t xml:space="preserve"> субъекта РФ</w:t>
            </w:r>
            <w:r w:rsidRPr="00DB3991">
              <w:rPr>
                <w:b/>
              </w:rPr>
              <w:t>»</w:t>
            </w:r>
          </w:p>
        </w:tc>
      </w:tr>
    </w:tbl>
    <w:p w:rsidR="00FC7A00" w:rsidRPr="00DB3991" w:rsidRDefault="00FC7A00" w:rsidP="00DB3991">
      <w:pPr>
        <w:rPr>
          <w:b/>
        </w:rPr>
      </w:pPr>
    </w:p>
    <w:p w:rsidR="00270C64" w:rsidRPr="00DB3991" w:rsidRDefault="00270C64" w:rsidP="00DB3991">
      <w:pPr>
        <w:rPr>
          <w:b/>
        </w:rPr>
      </w:pPr>
      <w:r w:rsidRPr="00DB3991">
        <w:rPr>
          <w:b/>
        </w:rPr>
        <w:t>Региональный уровень</w:t>
      </w:r>
    </w:p>
    <w:p w:rsidR="00FC7A00" w:rsidRPr="00DB3991" w:rsidRDefault="00FC7A00" w:rsidP="00DB3991">
      <w:pPr>
        <w:pStyle w:val="afb"/>
        <w:rPr>
          <w:rFonts w:cs="Times New Roman"/>
        </w:rPr>
      </w:pPr>
      <w:r w:rsidRPr="00DB3991">
        <w:rPr>
          <w:rFonts w:cs="Times New Roman"/>
        </w:rPr>
        <w:t xml:space="preserve">Для проведения регионального мониторинга используются следующие электронные формы Инструментария МКДО (образцы форм приведены в Приложениях к Инструментарию МКДО): </w:t>
      </w:r>
    </w:p>
    <w:p w:rsidR="00FC7A00" w:rsidRPr="00DB3991" w:rsidRDefault="00FC7A00" w:rsidP="00DB3991">
      <w:pPr>
        <w:pStyle w:val="afb"/>
        <w:rPr>
          <w:rFonts w:cs="Times New Roman"/>
        </w:rPr>
      </w:pPr>
      <w:r w:rsidRPr="00DB3991">
        <w:rPr>
          <w:rFonts w:cs="Times New Roman"/>
        </w:rPr>
        <w:t>заполняются региональным координатором:</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24</w:t>
            </w:r>
          </w:p>
        </w:tc>
        <w:tc>
          <w:tcPr>
            <w:tcW w:w="7229" w:type="dxa"/>
            <w:shd w:val="clear" w:color="auto" w:fill="auto"/>
          </w:tcPr>
          <w:p w:rsidR="00FC7A00" w:rsidRPr="00DB3991" w:rsidRDefault="00FC7A00" w:rsidP="00DB3991">
            <w:pPr>
              <w:ind w:left="57" w:right="57" w:firstLine="0"/>
              <w:rPr>
                <w:b/>
                <w:bCs/>
              </w:rPr>
            </w:pPr>
            <w:r w:rsidRPr="00DB3991">
              <w:rPr>
                <w:b/>
                <w:bCs/>
              </w:rPr>
              <w:t>Анкета регионального координатора МКДО</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25</w:t>
            </w:r>
          </w:p>
        </w:tc>
        <w:tc>
          <w:tcPr>
            <w:tcW w:w="7229" w:type="dxa"/>
            <w:shd w:val="clear" w:color="auto" w:fill="auto"/>
          </w:tcPr>
          <w:p w:rsidR="00FC7A00" w:rsidRPr="00DB3991" w:rsidRDefault="00FC7A00" w:rsidP="00DB3991">
            <w:pPr>
              <w:snapToGrid w:val="0"/>
              <w:ind w:left="57" w:right="57" w:firstLine="0"/>
              <w:rPr>
                <w:b/>
                <w:bCs/>
              </w:rPr>
            </w:pPr>
            <w:r w:rsidRPr="00DB3991">
              <w:rPr>
                <w:b/>
                <w:bCs/>
              </w:rPr>
              <w:t>Анкета контекстных данных дошкольного образования субъекта РФ</w:t>
            </w:r>
          </w:p>
        </w:tc>
      </w:tr>
    </w:tbl>
    <w:p w:rsidR="00FC7A00" w:rsidRPr="00DB3991" w:rsidRDefault="00FC7A00" w:rsidP="00DB3991">
      <w:r w:rsidRPr="00DB3991">
        <w:t xml:space="preserve">Формируются автоматически путем интеграции данных, собранных в ходе мониторинга на муниципальном уровне.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26</w:t>
            </w:r>
          </w:p>
        </w:tc>
        <w:tc>
          <w:tcPr>
            <w:tcW w:w="7229" w:type="dxa"/>
            <w:shd w:val="clear" w:color="auto" w:fill="auto"/>
          </w:tcPr>
          <w:p w:rsidR="00FC7A00" w:rsidRPr="00DB3991" w:rsidRDefault="00FC7A00" w:rsidP="00DB3991">
            <w:pPr>
              <w:snapToGrid w:val="0"/>
              <w:ind w:left="57" w:right="57" w:firstLine="0"/>
              <w:rPr>
                <w:b/>
                <w:bCs/>
              </w:rPr>
            </w:pPr>
            <w:r w:rsidRPr="00DB3991">
              <w:rPr>
                <w:b/>
                <w:bCs/>
              </w:rPr>
              <w:t>Профиль качества дошкольного образования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bCs/>
              </w:rPr>
            </w:pPr>
            <w:r w:rsidRPr="00DB3991">
              <w:rPr>
                <w:b/>
                <w:color w:val="000000"/>
              </w:rPr>
              <w:t>Приложение 27</w:t>
            </w:r>
          </w:p>
        </w:tc>
        <w:tc>
          <w:tcPr>
            <w:tcW w:w="7229" w:type="dxa"/>
            <w:shd w:val="clear" w:color="auto" w:fill="auto"/>
          </w:tcPr>
          <w:p w:rsidR="00FC7A00" w:rsidRPr="00DB3991" w:rsidRDefault="00FC7A00" w:rsidP="00DB3991">
            <w:pPr>
              <w:snapToGrid w:val="0"/>
              <w:ind w:left="57" w:right="57" w:firstLine="0"/>
              <w:rPr>
                <w:bCs/>
              </w:rPr>
            </w:pPr>
            <w:r w:rsidRPr="00DB3991">
              <w:rPr>
                <w:bCs/>
              </w:rPr>
              <w:t xml:space="preserve">Образец формы </w:t>
            </w:r>
            <w:r w:rsidRPr="00DB3991">
              <w:rPr>
                <w:b/>
                <w:bCs/>
              </w:rPr>
              <w:t>«Отчет о результатах независимой оценки качества дошкольного образования и услуг по присмотру и уходу в субъекте РФ»</w:t>
            </w:r>
          </w:p>
        </w:tc>
      </w:tr>
    </w:tbl>
    <w:p w:rsidR="00454087" w:rsidRPr="00DB3991" w:rsidRDefault="00454087" w:rsidP="00DB3991">
      <w:r w:rsidRPr="00DB3991">
        <w:t xml:space="preserve">Формируются по итогам обработки вышеуказанных данных и сопровождаются аналитическими комментариями, внесенными региональным координатором МКДО.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28</w:t>
            </w:r>
          </w:p>
        </w:tc>
        <w:tc>
          <w:tcPr>
            <w:tcW w:w="7229" w:type="dxa"/>
            <w:shd w:val="clear" w:color="auto" w:fill="auto"/>
          </w:tcPr>
          <w:p w:rsidR="00FC7A00" w:rsidRPr="00DB3991" w:rsidRDefault="00FC7A00" w:rsidP="00DB3991">
            <w:pPr>
              <w:snapToGrid w:val="0"/>
              <w:ind w:left="57" w:right="57" w:firstLine="0"/>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t xml:space="preserve"> «</w:t>
            </w:r>
            <w:r w:rsidRPr="00DB3991">
              <w:rPr>
                <w:b/>
              </w:rPr>
              <w:t xml:space="preserve">Итоговый отчет о качестве </w:t>
            </w:r>
            <w:r w:rsidRPr="00DB3991">
              <w:rPr>
                <w:b/>
              </w:rPr>
              <w:lastRenderedPageBreak/>
              <w:t>дошкольного образования и услуг по присмотру и уходу ДОО в субъекте РФ</w:t>
            </w:r>
            <w:r w:rsidRPr="00DB3991">
              <w:t>»</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rPr>
              <w:lastRenderedPageBreak/>
              <w:t>Приложение 29</w:t>
            </w:r>
          </w:p>
        </w:tc>
        <w:tc>
          <w:tcPr>
            <w:tcW w:w="7229" w:type="dxa"/>
            <w:shd w:val="clear" w:color="auto" w:fill="auto"/>
          </w:tcPr>
          <w:p w:rsidR="00FC7A00" w:rsidRPr="00DB3991" w:rsidRDefault="00FC7A00" w:rsidP="00DB3991">
            <w:pPr>
              <w:ind w:left="57" w:right="57" w:firstLine="0"/>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rPr>
                <w:spacing w:val="-7"/>
              </w:rPr>
              <w:t xml:space="preserve"> </w:t>
            </w:r>
            <w:r w:rsidRPr="00DB3991">
              <w:rPr>
                <w:b/>
                <w:spacing w:val="-7"/>
              </w:rPr>
              <w:t>«</w:t>
            </w:r>
            <w:r w:rsidRPr="00DB3991">
              <w:rPr>
                <w:b/>
                <w:spacing w:val="-5"/>
              </w:rPr>
              <w:t>Развитие качества дошкольного образования в субъекте РФ</w:t>
            </w:r>
            <w:r w:rsidRPr="00DB3991">
              <w:rPr>
                <w:b/>
              </w:rPr>
              <w:t>»</w:t>
            </w:r>
          </w:p>
        </w:tc>
      </w:tr>
    </w:tbl>
    <w:p w:rsidR="00270C64" w:rsidRPr="00DB3991" w:rsidRDefault="00270C64" w:rsidP="00DB3991">
      <w:pPr>
        <w:jc w:val="both"/>
      </w:pPr>
      <w:r w:rsidRPr="00DB3991">
        <w:t xml:space="preserve">Все </w:t>
      </w:r>
      <w:r w:rsidR="00854A18" w:rsidRPr="00DB3991">
        <w:t xml:space="preserve">электронные формы, </w:t>
      </w:r>
      <w:r w:rsidRPr="00DB3991">
        <w:t xml:space="preserve">отчеты формируются в личных кабинетах участников МКДО на единой информационной платформе МКДО. </w:t>
      </w:r>
    </w:p>
    <w:p w:rsidR="00270C64" w:rsidRPr="00DB3991" w:rsidRDefault="00447747" w:rsidP="00DB3991">
      <w:pPr>
        <w:pStyle w:val="1"/>
        <w:rPr>
          <w:szCs w:val="24"/>
        </w:rPr>
      </w:pPr>
      <w:bookmarkStart w:id="26" w:name="_Toc110865465"/>
      <w:bookmarkStart w:id="27" w:name="_Toc26969040"/>
      <w:bookmarkStart w:id="28" w:name="_Toc55474274"/>
      <w:r w:rsidRPr="00DB3991">
        <w:rPr>
          <w:szCs w:val="24"/>
        </w:rPr>
        <w:t xml:space="preserve">7. </w:t>
      </w:r>
      <w:r w:rsidR="00101331" w:rsidRPr="00DB3991">
        <w:rPr>
          <w:szCs w:val="24"/>
        </w:rPr>
        <w:t>РЕКОМЕНДАЦИИ ПО ПРОВЕДЕНИЮ ПРОЦЕДУР МОНИТОРИНГА КАЧЕСТВА ДОШКОЛЬНОГО ОБРАЗОВАНИЯ И ИХ РАЗВИТИЮ С УЧЕТОМ РЕГИОНАЛЬНЫХ ОСОБЕННОСТЕЙ</w:t>
      </w:r>
      <w:bookmarkEnd w:id="26"/>
    </w:p>
    <w:p w:rsidR="00270C64" w:rsidRPr="00DB3991" w:rsidRDefault="00270C64" w:rsidP="00DB3991">
      <w:pPr>
        <w:jc w:val="both"/>
      </w:pPr>
      <w:r w:rsidRPr="00DB3991">
        <w:rPr>
          <w:spacing w:val="-2"/>
        </w:rPr>
        <w:t>Для</w:t>
      </w:r>
      <w:r w:rsidRPr="00DB3991">
        <w:rPr>
          <w:spacing w:val="-34"/>
        </w:rPr>
        <w:t xml:space="preserve"> </w:t>
      </w:r>
      <w:r w:rsidRPr="00DB3991">
        <w:rPr>
          <w:spacing w:val="-3"/>
        </w:rPr>
        <w:t>реализации</w:t>
      </w:r>
      <w:r w:rsidRPr="00DB3991">
        <w:rPr>
          <w:spacing w:val="-35"/>
        </w:rPr>
        <w:t xml:space="preserve"> </w:t>
      </w:r>
      <w:r w:rsidRPr="00DB3991">
        <w:t>МКДО используются процедуры сбора, обобщения и анализа</w:t>
      </w:r>
      <w:r w:rsidRPr="00DB3991">
        <w:rPr>
          <w:spacing w:val="-2"/>
        </w:rPr>
        <w:t xml:space="preserve"> </w:t>
      </w:r>
      <w:r w:rsidRPr="00DB3991">
        <w:t xml:space="preserve">информации, предусмотренные Концепцией МКДО, процедуры отбора и обучения участников МКДО, процедуры технического сопровождения и контроля реализации МКДО. </w:t>
      </w:r>
    </w:p>
    <w:p w:rsidR="00270C64" w:rsidRPr="00DB3991" w:rsidRDefault="00270C64" w:rsidP="00DB3991">
      <w:pPr>
        <w:jc w:val="both"/>
        <w:rPr>
          <w:b/>
          <w:w w:val="105"/>
        </w:rPr>
      </w:pPr>
      <w:r w:rsidRPr="00DB3991">
        <w:rPr>
          <w:b/>
          <w:w w:val="105"/>
        </w:rPr>
        <w:t>Полная федеральная карта процедур сбора информации МКДО с указанием этапности их исполнения представлена в</w:t>
      </w:r>
      <w:r w:rsidRPr="00DB3991">
        <w:rPr>
          <w:w w:val="105"/>
        </w:rPr>
        <w:t xml:space="preserve"> </w:t>
      </w:r>
      <w:r w:rsidRPr="00DB3991">
        <w:rPr>
          <w:b/>
          <w:w w:val="105"/>
        </w:rPr>
        <w:t>Приложении №2. Карта мероприятий МКДО.</w:t>
      </w:r>
    </w:p>
    <w:p w:rsidR="00270C64" w:rsidRPr="00DB3991" w:rsidRDefault="00447747" w:rsidP="00DB3991">
      <w:pPr>
        <w:pStyle w:val="2"/>
      </w:pPr>
      <w:bookmarkStart w:id="29" w:name="_Toc110865466"/>
      <w:r w:rsidRPr="00DB3991">
        <w:t>7.1. Рекомендации по проведению процедур</w:t>
      </w:r>
      <w:r w:rsidR="00270C64" w:rsidRPr="00DB3991">
        <w:t xml:space="preserve"> сбора информации при реализации МКДО</w:t>
      </w:r>
      <w:bookmarkEnd w:id="29"/>
    </w:p>
    <w:p w:rsidR="00B416E6" w:rsidRPr="00DB3991" w:rsidRDefault="00B416E6" w:rsidP="00DB3991">
      <w:pPr>
        <w:pStyle w:val="afb"/>
        <w:rPr>
          <w:rFonts w:cs="Times New Roman"/>
        </w:rPr>
      </w:pPr>
      <w:bookmarkStart w:id="30" w:name="_Toc41812393"/>
      <w:r w:rsidRPr="00DB3991">
        <w:rPr>
          <w:rFonts w:cs="Times New Roman"/>
        </w:rPr>
        <w:t>Для повышения эффективности проведения МКДО требуется автоматизировать процесс сбора, агрегации и обработки данных МКДО и реализовать следующие организационные и технические решения:</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использовать </w:t>
      </w:r>
      <w:r w:rsidRPr="00DB3991">
        <w:rPr>
          <w:color w:val="231F20"/>
          <w:spacing w:val="4"/>
        </w:rPr>
        <w:t>единую</w:t>
      </w:r>
      <w:r w:rsidRPr="00DB3991">
        <w:rPr>
          <w:color w:val="231F20"/>
          <w:spacing w:val="61"/>
        </w:rPr>
        <w:t xml:space="preserve"> </w:t>
      </w:r>
      <w:r w:rsidRPr="00DB3991">
        <w:rPr>
          <w:color w:val="231F20"/>
        </w:rPr>
        <w:t xml:space="preserve">информационную платформу мониторинга качества дошкольного образования на федеральном уровне и предоставить к ней </w:t>
      </w:r>
      <w:r w:rsidRPr="00DB3991">
        <w:rPr>
          <w:color w:val="231F20"/>
          <w:spacing w:val="3"/>
        </w:rPr>
        <w:t xml:space="preserve">доступ </w:t>
      </w:r>
      <w:r w:rsidRPr="00DB3991">
        <w:rPr>
          <w:color w:val="231F20"/>
        </w:rPr>
        <w:t>всех участников МКДО с привлечением организации-оператора единой информационной платформы</w:t>
      </w:r>
      <w:r w:rsidRPr="00DB3991">
        <w:rPr>
          <w:color w:val="231F20"/>
          <w:spacing w:val="11"/>
        </w:rPr>
        <w:t xml:space="preserve"> </w:t>
      </w:r>
      <w:r w:rsidRPr="00DB3991">
        <w:rPr>
          <w:color w:val="231F20"/>
        </w:rPr>
        <w:t>МКДО;</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провести </w:t>
      </w:r>
      <w:r w:rsidRPr="00DB3991">
        <w:rPr>
          <w:color w:val="231F20"/>
          <w:spacing w:val="2"/>
        </w:rPr>
        <w:t xml:space="preserve">инструктирование </w:t>
      </w:r>
      <w:r w:rsidRPr="00DB3991">
        <w:rPr>
          <w:color w:val="231F20"/>
        </w:rPr>
        <w:t xml:space="preserve">участников МКДО о </w:t>
      </w:r>
      <w:r w:rsidRPr="00DB3991">
        <w:rPr>
          <w:color w:val="231F20"/>
          <w:spacing w:val="2"/>
        </w:rPr>
        <w:t xml:space="preserve">правилах </w:t>
      </w:r>
      <w:r w:rsidRPr="00DB3991">
        <w:rPr>
          <w:color w:val="231F20"/>
        </w:rPr>
        <w:t xml:space="preserve">работы в ЕИП МКДО на федеральном, региональном, </w:t>
      </w:r>
      <w:r w:rsidRPr="00DB3991">
        <w:rPr>
          <w:color w:val="231F20"/>
          <w:spacing w:val="2"/>
        </w:rPr>
        <w:t xml:space="preserve">муниципальном </w:t>
      </w:r>
      <w:r w:rsidRPr="00DB3991">
        <w:rPr>
          <w:color w:val="231F20"/>
        </w:rPr>
        <w:t>и организационном уровнях;</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обеспечить </w:t>
      </w:r>
      <w:r w:rsidRPr="00DB3991">
        <w:rPr>
          <w:color w:val="231F20"/>
          <w:spacing w:val="3"/>
        </w:rPr>
        <w:t xml:space="preserve">техническую </w:t>
      </w:r>
      <w:r w:rsidRPr="00DB3991">
        <w:rPr>
          <w:color w:val="231F20"/>
        </w:rPr>
        <w:t xml:space="preserve">поддержку работы </w:t>
      </w:r>
      <w:r w:rsidRPr="00DB3991">
        <w:rPr>
          <w:color w:val="231F20"/>
          <w:spacing w:val="2"/>
        </w:rPr>
        <w:t xml:space="preserve">ЕИП МКДО </w:t>
      </w:r>
      <w:r w:rsidRPr="00DB3991">
        <w:rPr>
          <w:color w:val="231F20"/>
        </w:rPr>
        <w:t xml:space="preserve">и обмен </w:t>
      </w:r>
      <w:r w:rsidRPr="00DB3991">
        <w:rPr>
          <w:color w:val="231F20"/>
          <w:spacing w:val="3"/>
        </w:rPr>
        <w:t xml:space="preserve">данными </w:t>
      </w:r>
      <w:r w:rsidRPr="00DB3991">
        <w:rPr>
          <w:color w:val="231F20"/>
        </w:rPr>
        <w:t>МКДО на базе оператора информационной системы МКДО.</w:t>
      </w:r>
    </w:p>
    <w:p w:rsidR="00751D02" w:rsidRPr="00DB3991" w:rsidRDefault="00751D02" w:rsidP="00DB3991">
      <w:pPr>
        <w:pStyle w:val="afb"/>
        <w:rPr>
          <w:rFonts w:cs="Times New Roman"/>
        </w:rPr>
      </w:pPr>
      <w:r w:rsidRPr="00DB3991">
        <w:rPr>
          <w:rFonts w:cs="Times New Roman"/>
          <w:b/>
        </w:rPr>
        <w:t xml:space="preserve">Порядок проведения МКДО 2022 </w:t>
      </w:r>
      <w:r w:rsidRPr="00DB3991">
        <w:rPr>
          <w:rFonts w:cs="Times New Roman"/>
        </w:rPr>
        <w:t xml:space="preserve">определяет последовательность и график проведения МКДО в 2022 году. </w:t>
      </w:r>
    </w:p>
    <w:p w:rsidR="00751D02" w:rsidRPr="00DB3991" w:rsidRDefault="00751D02" w:rsidP="00DB3991">
      <w:pPr>
        <w:pStyle w:val="afb"/>
        <w:rPr>
          <w:rFonts w:cs="Times New Roman"/>
        </w:rPr>
      </w:pPr>
      <w:r w:rsidRPr="00DB3991">
        <w:rPr>
          <w:rFonts w:cs="Times New Roman"/>
        </w:rPr>
        <w:t>Для повышения эффективности проведения МКДО в субъекте РФ рекомендуется сформировать региональный график проведения МКДО на платформе ЕИП МКДО в личном кабинете регионального координатора</w:t>
      </w:r>
      <w:r w:rsidR="00B416E6" w:rsidRPr="00DB3991">
        <w:rPr>
          <w:rFonts w:cs="Times New Roman"/>
        </w:rPr>
        <w:t xml:space="preserve"> в разделе «Календарь»</w:t>
      </w:r>
      <w:r w:rsidRPr="00DB3991">
        <w:rPr>
          <w:rFonts w:cs="Times New Roman"/>
        </w:rPr>
        <w:t xml:space="preserve">, определив последовательность и даты проведения всех этапов регионального МКДО в рамках заданного федерального графика проведения мониторинга. </w:t>
      </w:r>
      <w:r w:rsidR="00B416E6" w:rsidRPr="00DB3991">
        <w:rPr>
          <w:rFonts w:cs="Times New Roman"/>
        </w:rPr>
        <w:t>Сформированный</w:t>
      </w:r>
      <w:r w:rsidRPr="00DB3991">
        <w:rPr>
          <w:rFonts w:cs="Times New Roman"/>
        </w:rPr>
        <w:t xml:space="preserve"> план-график </w:t>
      </w:r>
      <w:r w:rsidRPr="00DB3991">
        <w:rPr>
          <w:rFonts w:cs="Times New Roman"/>
        </w:rPr>
        <w:lastRenderedPageBreak/>
        <w:t xml:space="preserve">будет доступен всем участникам </w:t>
      </w:r>
      <w:r w:rsidR="00B416E6" w:rsidRPr="00DB3991">
        <w:rPr>
          <w:rFonts w:cs="Times New Roman"/>
        </w:rPr>
        <w:t xml:space="preserve">регионального </w:t>
      </w:r>
      <w:r w:rsidRPr="00DB3991">
        <w:rPr>
          <w:rFonts w:cs="Times New Roman"/>
        </w:rPr>
        <w:t xml:space="preserve">МКДО в их личных </w:t>
      </w:r>
      <w:r w:rsidR="00B416E6" w:rsidRPr="00DB3991">
        <w:rPr>
          <w:rFonts w:cs="Times New Roman"/>
        </w:rPr>
        <w:t xml:space="preserve">кабинетах на платформе ЕИП МКДО и позволит спланировать свою работу. </w:t>
      </w:r>
    </w:p>
    <w:p w:rsidR="00B416E6" w:rsidRPr="00DB3991" w:rsidRDefault="00B416E6" w:rsidP="00DB3991">
      <w:pPr>
        <w:pStyle w:val="afb"/>
        <w:rPr>
          <w:rFonts w:cs="Times New Roman"/>
        </w:rPr>
      </w:pPr>
      <w:r w:rsidRPr="00DB3991">
        <w:rPr>
          <w:rFonts w:cs="Times New Roman"/>
        </w:rPr>
        <w:t>Для повышения эффективности проведения МКДО в муниципальном образовании рекомендуется сформировать муниципальный график проведения МКДО на платформе ЕИП МКДО в личном кабинете муниципального координатора в разделе «Календарь», определив последовательность и даты проведения всех этапов муниципального МКДО в рамках заданного регионального графика проведения мониторинга. Сформированный план-график будет доступен всем участникам муниципального МКДО в их личных кабинетах на платформе ЕИП МКДО и позволит спланировать свою работу.</w:t>
      </w:r>
    </w:p>
    <w:p w:rsidR="00270C64" w:rsidRPr="00DB3991" w:rsidRDefault="000948EA" w:rsidP="00DB3991">
      <w:pPr>
        <w:pStyle w:val="2"/>
      </w:pPr>
      <w:bookmarkStart w:id="31" w:name="_Toc70510597"/>
      <w:bookmarkStart w:id="32" w:name="_Toc70592570"/>
      <w:bookmarkStart w:id="33" w:name="_Toc110865467"/>
      <w:bookmarkEnd w:id="30"/>
      <w:r w:rsidRPr="00DB3991">
        <w:t>7.2. Рекомендации по проведению процедур</w:t>
      </w:r>
      <w:r w:rsidR="00270C64" w:rsidRPr="00DB3991">
        <w:t xml:space="preserve"> осуществления отбора и обучения специалистов для реализации процедур МКДО</w:t>
      </w:r>
      <w:bookmarkEnd w:id="31"/>
      <w:bookmarkEnd w:id="32"/>
      <w:bookmarkEnd w:id="33"/>
    </w:p>
    <w:p w:rsidR="000E6515" w:rsidRPr="00DB3991" w:rsidRDefault="000E6515" w:rsidP="00DB3991">
      <w:pPr>
        <w:ind w:firstLine="720"/>
      </w:pPr>
      <w:r w:rsidRPr="00DB3991">
        <w:rPr>
          <w:color w:val="231F20"/>
        </w:rPr>
        <w:t xml:space="preserve">Для реализации МКДО в субъекте РФ привлекаются координаторы и эксперты МКДО, сотрудники ДОО, а также </w:t>
      </w:r>
      <w:r w:rsidRPr="00DB3991">
        <w:t xml:space="preserve">родители / законные представители воспитанников ДОО. </w:t>
      </w:r>
    </w:p>
    <w:p w:rsidR="000E6515" w:rsidRPr="00DB3991" w:rsidRDefault="00AF4342" w:rsidP="00DB3991">
      <w:pPr>
        <w:ind w:firstLine="720"/>
        <w:rPr>
          <w:color w:val="231F20"/>
        </w:rPr>
      </w:pPr>
      <w:r w:rsidRPr="00DB3991">
        <w:rPr>
          <w:b/>
          <w:color w:val="231F20"/>
        </w:rPr>
        <w:t xml:space="preserve">КООРДИНАТОРЫ МКДО: </w:t>
      </w:r>
    </w:p>
    <w:p w:rsidR="000E6515" w:rsidRPr="00DB3991" w:rsidRDefault="000E6515" w:rsidP="00DB3991">
      <w:pPr>
        <w:pStyle w:val="a6"/>
        <w:numPr>
          <w:ilvl w:val="0"/>
          <w:numId w:val="17"/>
        </w:numPr>
        <w:ind w:left="0" w:firstLine="720"/>
        <w:rPr>
          <w:color w:val="231F20"/>
        </w:rPr>
      </w:pPr>
      <w:r w:rsidRPr="00DB3991">
        <w:rPr>
          <w:color w:val="231F20"/>
        </w:rPr>
        <w:t>Региональные координаторы МКДО.</w:t>
      </w:r>
    </w:p>
    <w:p w:rsidR="000E6515" w:rsidRPr="00DB3991" w:rsidRDefault="000E6515" w:rsidP="00DB3991">
      <w:pPr>
        <w:pStyle w:val="a6"/>
        <w:numPr>
          <w:ilvl w:val="0"/>
          <w:numId w:val="17"/>
        </w:numPr>
        <w:ind w:left="0" w:firstLine="720"/>
        <w:rPr>
          <w:color w:val="231F20"/>
        </w:rPr>
      </w:pPr>
      <w:r w:rsidRPr="00DB3991">
        <w:rPr>
          <w:color w:val="231F20"/>
        </w:rPr>
        <w:t>Муниципальные координаторы МКДО.</w:t>
      </w:r>
    </w:p>
    <w:p w:rsidR="000E6515" w:rsidRPr="00DB3991" w:rsidRDefault="000E6515" w:rsidP="00DB3991">
      <w:pPr>
        <w:pStyle w:val="a6"/>
        <w:numPr>
          <w:ilvl w:val="0"/>
          <w:numId w:val="17"/>
        </w:numPr>
        <w:ind w:left="0" w:firstLine="720"/>
        <w:rPr>
          <w:color w:val="231F20"/>
        </w:rPr>
      </w:pPr>
      <w:r w:rsidRPr="00DB3991">
        <w:rPr>
          <w:color w:val="231F20"/>
        </w:rPr>
        <w:t>Координаторы МКДО в ДОО.</w:t>
      </w:r>
    </w:p>
    <w:p w:rsidR="000E6515" w:rsidRPr="00DB3991" w:rsidRDefault="000E6515" w:rsidP="00DB3991">
      <w:pPr>
        <w:pStyle w:val="afb"/>
        <w:rPr>
          <w:rFonts w:cs="Times New Roman"/>
        </w:rPr>
      </w:pPr>
      <w:r w:rsidRPr="00DB3991">
        <w:rPr>
          <w:rFonts w:cs="Times New Roman"/>
        </w:rPr>
        <w:t xml:space="preserve">Данные группы специалистов отбираются из сотрудников ДОО, специалистов органов управления образованием РФ, сотрудников институтов развития образования и повышения квалификации педагогов, специалистов с опытом работы в сфере дошкольного образования </w:t>
      </w:r>
      <w:r w:rsidRPr="00DB3991">
        <w:rPr>
          <w:rFonts w:cs="Times New Roman"/>
          <w:i/>
        </w:rPr>
        <w:t>не менее трех лет.</w:t>
      </w:r>
    </w:p>
    <w:p w:rsidR="000E6515" w:rsidRPr="00DB3991" w:rsidRDefault="000E6515" w:rsidP="00DB3991">
      <w:pPr>
        <w:pStyle w:val="afb"/>
        <w:rPr>
          <w:rFonts w:cs="Times New Roman"/>
        </w:rPr>
      </w:pPr>
      <w:r w:rsidRPr="00DB3991">
        <w:rPr>
          <w:rFonts w:cs="Times New Roman"/>
        </w:rPr>
        <w:t xml:space="preserve">Для обучения координаторов реализуются образовательные программы МКДО по теме: «Организация и проведение мониторинга качества дошкольного образования в соответствии с Концепцией МКДО на территории субъекта Российской Федерации». </w:t>
      </w:r>
    </w:p>
    <w:p w:rsidR="00FB0D47" w:rsidRPr="00DB3991" w:rsidRDefault="00FB0D47" w:rsidP="00DB3991">
      <w:pPr>
        <w:pStyle w:val="afb"/>
        <w:rPr>
          <w:rFonts w:cs="Times New Roman"/>
        </w:rPr>
      </w:pPr>
      <w:r w:rsidRPr="00DB3991">
        <w:rPr>
          <w:rFonts w:cs="Times New Roman"/>
        </w:rPr>
        <w:t>Для проведения МКДО в ДОО формируются и утверждаются приказом руководителя ДОО рабочие группы МКДО. В рабочие группы могут включаться от 3 до 10 сотрудников ДОО, уполномоченных на проведение процедур внутреннего мониторинга. Рекомендуется включать в рабочие группы специалистов</w:t>
      </w:r>
      <w:r w:rsidR="00824C2A" w:rsidRPr="00DB3991">
        <w:rPr>
          <w:rFonts w:cs="Times New Roman"/>
        </w:rPr>
        <w:t xml:space="preserve"> с опытом работы в дошкольном образовании не менее 3 лет и</w:t>
      </w:r>
      <w:r w:rsidRPr="00DB3991">
        <w:rPr>
          <w:rFonts w:cs="Times New Roman"/>
        </w:rPr>
        <w:t xml:space="preserve"> занимающих руководящие и педагогические должности в ДОО. В малокомплектных ДОО допустимо проведение внутреннего мониторинга </w:t>
      </w:r>
      <w:r w:rsidR="007C4FCD" w:rsidRPr="00DB3991">
        <w:rPr>
          <w:rFonts w:cs="Times New Roman"/>
        </w:rPr>
        <w:t xml:space="preserve">без формирования рабочей группы </w:t>
      </w:r>
      <w:r w:rsidRPr="00DB3991">
        <w:rPr>
          <w:rFonts w:cs="Times New Roman"/>
        </w:rPr>
        <w:t xml:space="preserve">руководителем ДОО, либо привлеченным для проведения МКДО сотрудником. </w:t>
      </w:r>
    </w:p>
    <w:p w:rsidR="000E6515" w:rsidRPr="00DB3991" w:rsidRDefault="00AF4342" w:rsidP="00DB3991">
      <w:pPr>
        <w:ind w:firstLine="720"/>
        <w:rPr>
          <w:b/>
          <w:color w:val="231F20"/>
        </w:rPr>
      </w:pPr>
      <w:r w:rsidRPr="00DB3991">
        <w:rPr>
          <w:b/>
          <w:color w:val="231F20"/>
        </w:rPr>
        <w:t xml:space="preserve">ЭКСПЕРТЫ МКДО: </w:t>
      </w:r>
    </w:p>
    <w:p w:rsidR="000E6515" w:rsidRPr="00DB3991" w:rsidRDefault="000E6515" w:rsidP="00DB3991">
      <w:pPr>
        <w:pStyle w:val="a6"/>
        <w:numPr>
          <w:ilvl w:val="0"/>
          <w:numId w:val="17"/>
        </w:numPr>
        <w:ind w:left="0" w:firstLine="720"/>
        <w:rPr>
          <w:color w:val="231F20"/>
        </w:rPr>
      </w:pPr>
      <w:r w:rsidRPr="00DB3991">
        <w:rPr>
          <w:color w:val="231F20"/>
        </w:rPr>
        <w:t>Эксперты ДОО;</w:t>
      </w:r>
    </w:p>
    <w:p w:rsidR="000E6515" w:rsidRPr="00DB3991" w:rsidRDefault="000E6515" w:rsidP="00DB3991">
      <w:pPr>
        <w:pStyle w:val="a6"/>
        <w:numPr>
          <w:ilvl w:val="0"/>
          <w:numId w:val="17"/>
        </w:numPr>
        <w:ind w:left="0" w:firstLine="720"/>
        <w:rPr>
          <w:color w:val="231F20"/>
        </w:rPr>
      </w:pPr>
      <w:r w:rsidRPr="00DB3991">
        <w:rPr>
          <w:color w:val="231F20"/>
        </w:rPr>
        <w:lastRenderedPageBreak/>
        <w:t xml:space="preserve">Эксперты РСДО. </w:t>
      </w:r>
    </w:p>
    <w:p w:rsidR="005B3A00" w:rsidRPr="00DB3991" w:rsidRDefault="005B3A00" w:rsidP="00DB3991">
      <w:pPr>
        <w:pStyle w:val="afb"/>
        <w:rPr>
          <w:rFonts w:cs="Times New Roman"/>
        </w:rPr>
      </w:pPr>
      <w:r w:rsidRPr="00DB3991">
        <w:rPr>
          <w:rFonts w:cs="Times New Roman"/>
        </w:rPr>
        <w:t xml:space="preserve">Отбор экспертов производится организацией-оператором МКДО, уполномоченной РОИВ на проведение МКДО. </w:t>
      </w:r>
    </w:p>
    <w:p w:rsidR="000E6515" w:rsidRPr="00DB3991" w:rsidRDefault="00AF4342" w:rsidP="00DB3991">
      <w:pPr>
        <w:pStyle w:val="afb"/>
        <w:rPr>
          <w:rFonts w:cs="Times New Roman"/>
        </w:rPr>
      </w:pPr>
      <w:r w:rsidRPr="00DB3991">
        <w:rPr>
          <w:rFonts w:cs="Times New Roman"/>
        </w:rPr>
        <w:t xml:space="preserve">В качестве эксперта привлекается </w:t>
      </w:r>
      <w:r w:rsidR="000E6515" w:rsidRPr="00DB3991">
        <w:rPr>
          <w:rFonts w:cs="Times New Roman"/>
        </w:rPr>
        <w:t xml:space="preserve">не имеющий личной заинтересованности в результатах </w:t>
      </w:r>
      <w:r w:rsidRPr="00DB3991">
        <w:rPr>
          <w:rFonts w:cs="Times New Roman"/>
        </w:rPr>
        <w:t>мониторинга</w:t>
      </w:r>
      <w:r w:rsidR="000E6515" w:rsidRPr="00DB3991">
        <w:rPr>
          <w:rFonts w:cs="Times New Roman"/>
        </w:rPr>
        <w:t xml:space="preserve">, контрольного (надзорного) действия гражданин, не являющийся индивидуальным предпринимателем, имеющий опыт </w:t>
      </w:r>
      <w:r w:rsidRPr="00DB3991">
        <w:rPr>
          <w:rFonts w:cs="Times New Roman"/>
        </w:rPr>
        <w:t xml:space="preserve">работы в сфере общего образования не менее 3 лет, </w:t>
      </w:r>
      <w:r w:rsidR="000E6515" w:rsidRPr="00DB3991">
        <w:rPr>
          <w:rFonts w:cs="Times New Roman"/>
        </w:rPr>
        <w:t>успешно освоивши</w:t>
      </w:r>
      <w:r w:rsidRPr="00DB3991">
        <w:rPr>
          <w:rFonts w:cs="Times New Roman"/>
        </w:rPr>
        <w:t>й</w:t>
      </w:r>
      <w:r w:rsidR="000E6515" w:rsidRPr="00DB3991">
        <w:rPr>
          <w:rFonts w:cs="Times New Roman"/>
        </w:rPr>
        <w:t xml:space="preserve"> программы подготовки экспертов к проведению экспертной оценки с использованием инструментария МКДО (далее – </w:t>
      </w:r>
      <w:r w:rsidRPr="00DB3991">
        <w:rPr>
          <w:rFonts w:cs="Times New Roman"/>
        </w:rPr>
        <w:t>программы подготовки экспертов) и получивший соответствующий статус эксперта по итогам аттестации экспертов.</w:t>
      </w:r>
    </w:p>
    <w:p w:rsidR="00AF4342" w:rsidRPr="00DB3991" w:rsidRDefault="00AF4342" w:rsidP="00DB3991">
      <w:pPr>
        <w:pStyle w:val="afb"/>
        <w:rPr>
          <w:rFonts w:cs="Times New Roman"/>
          <w:b/>
        </w:rPr>
      </w:pPr>
      <w:r w:rsidRPr="00DB3991">
        <w:rPr>
          <w:rFonts w:cs="Times New Roman"/>
          <w:b/>
        </w:rPr>
        <w:t>Статусы экспертов</w:t>
      </w:r>
    </w:p>
    <w:p w:rsidR="000E6515" w:rsidRPr="00DB3991" w:rsidRDefault="000E6515" w:rsidP="00DB3991">
      <w:pPr>
        <w:pStyle w:val="afb"/>
        <w:rPr>
          <w:rFonts w:cs="Times New Roman"/>
        </w:rPr>
      </w:pPr>
      <w:r w:rsidRPr="00DB3991">
        <w:rPr>
          <w:rFonts w:cs="Times New Roman"/>
        </w:rPr>
        <w:t>Специалисты, успешно освоившие программу подготовки экспертов в объеме не менее 6 академических часов, не имеющие опыта проведения внешнего экспертного мониторинга в ДОО, получают статус «</w:t>
      </w:r>
      <w:r w:rsidRPr="00DB3991">
        <w:rPr>
          <w:rFonts w:cs="Times New Roman"/>
          <w:b/>
        </w:rPr>
        <w:t>Начинающий эксперт</w:t>
      </w:r>
      <w:r w:rsidRPr="00DB3991">
        <w:rPr>
          <w:rFonts w:cs="Times New Roman"/>
        </w:rPr>
        <w:t>». Начинающие эксперты получают право на проведение внешнего экспертного мониторинга в ДОО при участии «Старшего эксперта».</w:t>
      </w:r>
    </w:p>
    <w:p w:rsidR="000E6515" w:rsidRPr="00DB3991" w:rsidRDefault="000E6515" w:rsidP="00DB3991">
      <w:pPr>
        <w:pStyle w:val="afb"/>
        <w:rPr>
          <w:rFonts w:cs="Times New Roman"/>
        </w:rPr>
      </w:pPr>
      <w:r w:rsidRPr="00DB3991">
        <w:rPr>
          <w:rFonts w:cs="Times New Roman"/>
        </w:rPr>
        <w:t>Эксперты, успешно освоившие программу подготовки экспертов в объеме не менее 72 академических часов и имеющие опыт проведения внешнего экспертного мониторинга (не менее 3 ДОО), по итогам успешной аттестации экспертов на платформе ЕИП МКДО получают статус «</w:t>
      </w:r>
      <w:r w:rsidRPr="00DB3991">
        <w:rPr>
          <w:rFonts w:cs="Times New Roman"/>
          <w:b/>
        </w:rPr>
        <w:t>Старший эксперт</w:t>
      </w:r>
      <w:r w:rsidRPr="00DB3991">
        <w:rPr>
          <w:rFonts w:cs="Times New Roman"/>
        </w:rPr>
        <w:t>».</w:t>
      </w:r>
    </w:p>
    <w:p w:rsidR="000E6515" w:rsidRPr="00DB3991" w:rsidRDefault="000E6515" w:rsidP="00DB3991">
      <w:pPr>
        <w:pStyle w:val="afb"/>
        <w:rPr>
          <w:rFonts w:cs="Times New Roman"/>
        </w:rPr>
      </w:pPr>
      <w:r w:rsidRPr="00DB3991">
        <w:rPr>
          <w:rFonts w:cs="Times New Roman"/>
        </w:rPr>
        <w:t>Эксперты, успешно освоившие программу подготовки экспертов в объеме не менее 72 академических часов и имеющие опыт проведения внешнего экспертного мониторинга в течение 3 лет (не менее 15 ДОО), по итогам успешной аттестации получают статус «</w:t>
      </w:r>
      <w:r w:rsidRPr="00DB3991">
        <w:rPr>
          <w:rFonts w:cs="Times New Roman"/>
          <w:b/>
        </w:rPr>
        <w:t>Ведущий эксперт</w:t>
      </w:r>
      <w:r w:rsidRPr="00DB3991">
        <w:rPr>
          <w:rFonts w:cs="Times New Roman"/>
        </w:rPr>
        <w:t xml:space="preserve">» после успешной аттестации экспертов на платформе ЕИП МКДО. </w:t>
      </w:r>
    </w:p>
    <w:p w:rsidR="004430DB" w:rsidRPr="00DB3991" w:rsidRDefault="004430DB" w:rsidP="00DB3991">
      <w:pPr>
        <w:pStyle w:val="afb"/>
        <w:rPr>
          <w:rFonts w:cs="Times New Roman"/>
        </w:rPr>
      </w:pPr>
      <w:r w:rsidRPr="00DB3991">
        <w:rPr>
          <w:rFonts w:cs="Times New Roman"/>
        </w:rPr>
        <w:t>Ведущий эксперт получает право экспертно-методического сопровождения МКДО в субъекте РФ, право руководства группой региональных экспертов.</w:t>
      </w:r>
    </w:p>
    <w:p w:rsidR="004430DB" w:rsidRPr="00DB3991" w:rsidRDefault="004430DB" w:rsidP="00DB3991">
      <w:pPr>
        <w:pStyle w:val="afb"/>
        <w:rPr>
          <w:rFonts w:cs="Times New Roman"/>
        </w:rPr>
      </w:pPr>
    </w:p>
    <w:p w:rsidR="000E6515" w:rsidRPr="00DB3991" w:rsidRDefault="000E6515" w:rsidP="00DB3991">
      <w:pPr>
        <w:pStyle w:val="afb"/>
        <w:rPr>
          <w:rFonts w:cs="Times New Roman"/>
        </w:rPr>
      </w:pPr>
      <w:r w:rsidRPr="00DB3991">
        <w:rPr>
          <w:rFonts w:cs="Times New Roman"/>
        </w:rPr>
        <w:t xml:space="preserve">Аттестация экспертов на платформе ЕИП МКДО проводится ежегодно и сопровождается выдачей сертификата эксперта МКДО соответствующего статуса. </w:t>
      </w:r>
      <w:r w:rsidRPr="00DB3991">
        <w:rPr>
          <w:rFonts w:cs="Times New Roman"/>
          <w:spacing w:val="5"/>
        </w:rPr>
        <w:t xml:space="preserve">Наличие </w:t>
      </w:r>
      <w:r w:rsidRPr="00DB3991">
        <w:rPr>
          <w:rFonts w:cs="Times New Roman"/>
        </w:rPr>
        <w:t xml:space="preserve">данного </w:t>
      </w:r>
      <w:r w:rsidRPr="00DB3991">
        <w:rPr>
          <w:rFonts w:cs="Times New Roman"/>
          <w:spacing w:val="3"/>
        </w:rPr>
        <w:t xml:space="preserve">сертификата </w:t>
      </w:r>
      <w:r w:rsidRPr="00DB3991">
        <w:rPr>
          <w:rFonts w:cs="Times New Roman"/>
          <w:spacing w:val="5"/>
        </w:rPr>
        <w:t xml:space="preserve">предоставляет </w:t>
      </w:r>
      <w:r w:rsidRPr="00DB3991">
        <w:rPr>
          <w:rFonts w:cs="Times New Roman"/>
        </w:rPr>
        <w:t xml:space="preserve">право </w:t>
      </w:r>
      <w:r w:rsidRPr="00DB3991">
        <w:rPr>
          <w:rFonts w:cs="Times New Roman"/>
          <w:spacing w:val="5"/>
        </w:rPr>
        <w:t xml:space="preserve">доступа </w:t>
      </w:r>
      <w:r w:rsidRPr="00DB3991">
        <w:rPr>
          <w:rFonts w:cs="Times New Roman"/>
        </w:rPr>
        <w:t>к уча</w:t>
      </w:r>
      <w:r w:rsidRPr="00DB3991">
        <w:rPr>
          <w:rFonts w:cs="Times New Roman"/>
          <w:spacing w:val="5"/>
        </w:rPr>
        <w:t xml:space="preserve">стию </w:t>
      </w:r>
      <w:r w:rsidRPr="00DB3991">
        <w:rPr>
          <w:rFonts w:cs="Times New Roman"/>
        </w:rPr>
        <w:t xml:space="preserve">в </w:t>
      </w:r>
      <w:r w:rsidRPr="00DB3991">
        <w:rPr>
          <w:rFonts w:cs="Times New Roman"/>
          <w:spacing w:val="3"/>
        </w:rPr>
        <w:t xml:space="preserve">проведении мониторинговых </w:t>
      </w:r>
      <w:r w:rsidRPr="00DB3991">
        <w:rPr>
          <w:rFonts w:cs="Times New Roman"/>
        </w:rPr>
        <w:t>мероприятий</w:t>
      </w:r>
      <w:r w:rsidR="004430DB" w:rsidRPr="00DB3991">
        <w:rPr>
          <w:rFonts w:cs="Times New Roman"/>
        </w:rPr>
        <w:t xml:space="preserve"> и заполнению экспертных электронных форм на платформе ЕИП МКДО в личном кабинете эксперта МКДО.</w:t>
      </w:r>
    </w:p>
    <w:p w:rsidR="000E6515" w:rsidRPr="00DB3991" w:rsidRDefault="000E6515" w:rsidP="00DB3991">
      <w:pPr>
        <w:pStyle w:val="afb"/>
        <w:rPr>
          <w:rFonts w:cs="Times New Roman"/>
        </w:rPr>
      </w:pPr>
      <w:r w:rsidRPr="00DB3991">
        <w:rPr>
          <w:rFonts w:cs="Times New Roman"/>
          <w:noProof/>
        </w:rPr>
        <w:lastRenderedPageBreak/>
        <mc:AlternateContent>
          <mc:Choice Requires="wpg">
            <w:drawing>
              <wp:anchor distT="0" distB="0" distL="114300" distR="114300" simplePos="0" relativeHeight="251674624" behindDoc="1" locked="0" layoutInCell="1" allowOverlap="0" wp14:anchorId="1292E0BB" wp14:editId="27C4203B">
                <wp:simplePos x="0" y="0"/>
                <wp:positionH relativeFrom="column">
                  <wp:posOffset>118110</wp:posOffset>
                </wp:positionH>
                <wp:positionV relativeFrom="paragraph">
                  <wp:posOffset>882015</wp:posOffset>
                </wp:positionV>
                <wp:extent cx="5801360" cy="5265420"/>
                <wp:effectExtent l="0" t="0" r="8890" b="11430"/>
                <wp:wrapTight wrapText="bothSides">
                  <wp:wrapPolygon edited="0">
                    <wp:start x="0" y="0"/>
                    <wp:lineTo x="0" y="20006"/>
                    <wp:lineTo x="213" y="20006"/>
                    <wp:lineTo x="0" y="20553"/>
                    <wp:lineTo x="0" y="21256"/>
                    <wp:lineTo x="21420" y="21256"/>
                    <wp:lineTo x="0" y="21491"/>
                    <wp:lineTo x="0" y="21569"/>
                    <wp:lineTo x="21562" y="21569"/>
                    <wp:lineTo x="21562" y="0"/>
                    <wp:lineTo x="0" y="0"/>
                  </wp:wrapPolygon>
                </wp:wrapTight>
                <wp:docPr id="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5265420"/>
                          <a:chOff x="0" y="0"/>
                          <a:chExt cx="9055" cy="9439"/>
                        </a:xfrm>
                      </wpg:grpSpPr>
                      <wps:wsp>
                        <wps:cNvPr id="2" name="Freeform 112"/>
                        <wps:cNvSpPr>
                          <a:spLocks/>
                        </wps:cNvSpPr>
                        <wps:spPr bwMode="auto">
                          <a:xfrm>
                            <a:off x="12" y="64"/>
                            <a:ext cx="20" cy="9329"/>
                          </a:xfrm>
                          <a:custGeom>
                            <a:avLst/>
                            <a:gdLst>
                              <a:gd name="T0" fmla="*/ 0 w 20"/>
                              <a:gd name="T1" fmla="*/ 0 h 9329"/>
                              <a:gd name="T2" fmla="*/ 0 w 20"/>
                              <a:gd name="T3" fmla="*/ 9328 h 9329"/>
                              <a:gd name="T4" fmla="*/ 0 60000 65536"/>
                              <a:gd name="T5" fmla="*/ 0 60000 65536"/>
                            </a:gdLst>
                            <a:ahLst/>
                            <a:cxnLst>
                              <a:cxn ang="T4">
                                <a:pos x="T0" y="T1"/>
                              </a:cxn>
                              <a:cxn ang="T5">
                                <a:pos x="T2" y="T3"/>
                              </a:cxn>
                            </a:cxnLst>
                            <a:rect l="0" t="0" r="r" b="b"/>
                            <a:pathLst>
                              <a:path w="20" h="9329">
                                <a:moveTo>
                                  <a:pt x="0" y="0"/>
                                </a:moveTo>
                                <a:lnTo>
                                  <a:pt x="0" y="9328"/>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13"/>
                        <wps:cNvSpPr>
                          <a:spLocks/>
                        </wps:cNvSpPr>
                        <wps:spPr bwMode="auto">
                          <a:xfrm>
                            <a:off x="72" y="9433"/>
                            <a:ext cx="8937" cy="20"/>
                          </a:xfrm>
                          <a:custGeom>
                            <a:avLst/>
                            <a:gdLst>
                              <a:gd name="T0" fmla="*/ 0 w 8937"/>
                              <a:gd name="T1" fmla="*/ 0 h 20"/>
                              <a:gd name="T2" fmla="*/ 8936 w 8937"/>
                              <a:gd name="T3" fmla="*/ 0 h 20"/>
                              <a:gd name="T4" fmla="*/ 0 60000 65536"/>
                              <a:gd name="T5" fmla="*/ 0 60000 65536"/>
                            </a:gdLst>
                            <a:ahLst/>
                            <a:cxnLst>
                              <a:cxn ang="T4">
                                <a:pos x="T0" y="T1"/>
                              </a:cxn>
                              <a:cxn ang="T5">
                                <a:pos x="T2" y="T3"/>
                              </a:cxn>
                            </a:cxnLst>
                            <a:rect l="0" t="0" r="r" b="b"/>
                            <a:pathLst>
                              <a:path w="8937" h="20">
                                <a:moveTo>
                                  <a:pt x="0" y="0"/>
                                </a:moveTo>
                                <a:lnTo>
                                  <a:pt x="89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14"/>
                        <wps:cNvSpPr>
                          <a:spLocks/>
                        </wps:cNvSpPr>
                        <wps:spPr bwMode="auto">
                          <a:xfrm>
                            <a:off x="9049" y="44"/>
                            <a:ext cx="20" cy="9329"/>
                          </a:xfrm>
                          <a:custGeom>
                            <a:avLst/>
                            <a:gdLst>
                              <a:gd name="T0" fmla="*/ 0 w 20"/>
                              <a:gd name="T1" fmla="*/ 9328 h 9329"/>
                              <a:gd name="T2" fmla="*/ 0 w 20"/>
                              <a:gd name="T3" fmla="*/ 0 h 9329"/>
                              <a:gd name="T4" fmla="*/ 0 60000 65536"/>
                              <a:gd name="T5" fmla="*/ 0 60000 65536"/>
                            </a:gdLst>
                            <a:ahLst/>
                            <a:cxnLst>
                              <a:cxn ang="T4">
                                <a:pos x="T0" y="T1"/>
                              </a:cxn>
                              <a:cxn ang="T5">
                                <a:pos x="T2" y="T3"/>
                              </a:cxn>
                            </a:cxnLst>
                            <a:rect l="0" t="0" r="r" b="b"/>
                            <a:pathLst>
                              <a:path w="20" h="9329">
                                <a:moveTo>
                                  <a:pt x="0" y="9328"/>
                                </a:moveTo>
                                <a:lnTo>
                                  <a:pt x="0"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15"/>
                        <wps:cNvSpPr>
                          <a:spLocks/>
                        </wps:cNvSpPr>
                        <wps:spPr bwMode="auto">
                          <a:xfrm>
                            <a:off x="52" y="5"/>
                            <a:ext cx="8937" cy="20"/>
                          </a:xfrm>
                          <a:custGeom>
                            <a:avLst/>
                            <a:gdLst>
                              <a:gd name="T0" fmla="*/ 8936 w 8937"/>
                              <a:gd name="T1" fmla="*/ 0 h 20"/>
                              <a:gd name="T2" fmla="*/ 0 w 8937"/>
                              <a:gd name="T3" fmla="*/ 0 h 20"/>
                              <a:gd name="T4" fmla="*/ 0 60000 65536"/>
                              <a:gd name="T5" fmla="*/ 0 60000 65536"/>
                            </a:gdLst>
                            <a:ahLst/>
                            <a:cxnLst>
                              <a:cxn ang="T4">
                                <a:pos x="T0" y="T1"/>
                              </a:cxn>
                              <a:cxn ang="T5">
                                <a:pos x="T2" y="T3"/>
                              </a:cxn>
                            </a:cxnLst>
                            <a:rect l="0" t="0" r="r" b="b"/>
                            <a:pathLst>
                              <a:path w="8937" h="20">
                                <a:moveTo>
                                  <a:pt x="8936" y="0"/>
                                </a:moveTo>
                                <a:lnTo>
                                  <a:pt x="0"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16"/>
                        <wps:cNvSpPr>
                          <a:spLocks/>
                        </wps:cNvSpPr>
                        <wps:spPr bwMode="auto">
                          <a:xfrm>
                            <a:off x="12" y="5"/>
                            <a:ext cx="20" cy="20"/>
                          </a:xfrm>
                          <a:custGeom>
                            <a:avLst/>
                            <a:gdLst>
                              <a:gd name="T0" fmla="*/ 20 w 20"/>
                              <a:gd name="T1" fmla="*/ 0 h 20"/>
                              <a:gd name="T2" fmla="*/ 0 w 20"/>
                              <a:gd name="T3" fmla="*/ 0 h 20"/>
                              <a:gd name="T4" fmla="*/ 0 w 20"/>
                              <a:gd name="T5" fmla="*/ 19 h 20"/>
                              <a:gd name="T6" fmla="*/ 0 60000 65536"/>
                              <a:gd name="T7" fmla="*/ 0 60000 65536"/>
                              <a:gd name="T8" fmla="*/ 0 60000 65536"/>
                            </a:gdLst>
                            <a:ahLst/>
                            <a:cxnLst>
                              <a:cxn ang="T6">
                                <a:pos x="T0" y="T1"/>
                              </a:cxn>
                              <a:cxn ang="T7">
                                <a:pos x="T2" y="T3"/>
                              </a:cxn>
                              <a:cxn ang="T8">
                                <a:pos x="T4" y="T5"/>
                              </a:cxn>
                            </a:cxnLst>
                            <a:rect l="0" t="0" r="r" b="b"/>
                            <a:pathLst>
                              <a:path w="20" h="20">
                                <a:moveTo>
                                  <a:pt x="20" y="0"/>
                                </a:moveTo>
                                <a:lnTo>
                                  <a:pt x="0" y="0"/>
                                </a:lnTo>
                                <a:lnTo>
                                  <a:pt x="0" y="19"/>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17"/>
                        <wps:cNvSpPr>
                          <a:spLocks/>
                        </wps:cNvSpPr>
                        <wps:spPr bwMode="auto">
                          <a:xfrm>
                            <a:off x="9029" y="5"/>
                            <a:ext cx="20" cy="20"/>
                          </a:xfrm>
                          <a:custGeom>
                            <a:avLst/>
                            <a:gdLst>
                              <a:gd name="T0" fmla="*/ 19 w 20"/>
                              <a:gd name="T1" fmla="*/ 19 h 20"/>
                              <a:gd name="T2" fmla="*/ 19 w 20"/>
                              <a:gd name="T3" fmla="*/ 0 h 20"/>
                              <a:gd name="T4" fmla="*/ 0 w 20"/>
                              <a:gd name="T5" fmla="*/ 0 h 20"/>
                              <a:gd name="T6" fmla="*/ 0 60000 65536"/>
                              <a:gd name="T7" fmla="*/ 0 60000 65536"/>
                              <a:gd name="T8" fmla="*/ 0 60000 65536"/>
                            </a:gdLst>
                            <a:ahLst/>
                            <a:cxnLst>
                              <a:cxn ang="T6">
                                <a:pos x="T0" y="T1"/>
                              </a:cxn>
                              <a:cxn ang="T7">
                                <a:pos x="T2" y="T3"/>
                              </a:cxn>
                              <a:cxn ang="T8">
                                <a:pos x="T4" y="T5"/>
                              </a:cxn>
                            </a:cxnLst>
                            <a:rect l="0" t="0" r="r" b="b"/>
                            <a:pathLst>
                              <a:path w="20" h="20">
                                <a:moveTo>
                                  <a:pt x="19" y="19"/>
                                </a:moveTo>
                                <a:lnTo>
                                  <a:pt x="19" y="0"/>
                                </a:lnTo>
                                <a:lnTo>
                                  <a:pt x="0" y="0"/>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8"/>
                        <wps:cNvSpPr>
                          <a:spLocks/>
                        </wps:cNvSpPr>
                        <wps:spPr bwMode="auto">
                          <a:xfrm>
                            <a:off x="9029" y="9413"/>
                            <a:ext cx="20" cy="20"/>
                          </a:xfrm>
                          <a:custGeom>
                            <a:avLst/>
                            <a:gdLst>
                              <a:gd name="T0" fmla="*/ 0 w 20"/>
                              <a:gd name="T1" fmla="*/ 19 h 20"/>
                              <a:gd name="T2" fmla="*/ 19 w 20"/>
                              <a:gd name="T3" fmla="*/ 19 h 20"/>
                              <a:gd name="T4" fmla="*/ 19 w 20"/>
                              <a:gd name="T5" fmla="*/ 0 h 20"/>
                              <a:gd name="T6" fmla="*/ 0 60000 65536"/>
                              <a:gd name="T7" fmla="*/ 0 60000 65536"/>
                              <a:gd name="T8" fmla="*/ 0 60000 65536"/>
                            </a:gdLst>
                            <a:ahLst/>
                            <a:cxnLst>
                              <a:cxn ang="T6">
                                <a:pos x="T0" y="T1"/>
                              </a:cxn>
                              <a:cxn ang="T7">
                                <a:pos x="T2" y="T3"/>
                              </a:cxn>
                              <a:cxn ang="T8">
                                <a:pos x="T4" y="T5"/>
                              </a:cxn>
                            </a:cxnLst>
                            <a:rect l="0" t="0" r="r" b="b"/>
                            <a:pathLst>
                              <a:path w="20" h="20">
                                <a:moveTo>
                                  <a:pt x="0" y="19"/>
                                </a:moveTo>
                                <a:lnTo>
                                  <a:pt x="19" y="19"/>
                                </a:lnTo>
                                <a:lnTo>
                                  <a:pt x="19" y="0"/>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19"/>
                        <wps:cNvSpPr>
                          <a:spLocks/>
                        </wps:cNvSpPr>
                        <wps:spPr bwMode="auto">
                          <a:xfrm>
                            <a:off x="12" y="9413"/>
                            <a:ext cx="20" cy="20"/>
                          </a:xfrm>
                          <a:custGeom>
                            <a:avLst/>
                            <a:gdLst>
                              <a:gd name="T0" fmla="*/ 0 w 20"/>
                              <a:gd name="T1" fmla="*/ 0 h 20"/>
                              <a:gd name="T2" fmla="*/ 0 w 20"/>
                              <a:gd name="T3" fmla="*/ 19 h 20"/>
                              <a:gd name="T4" fmla="*/ 20 w 20"/>
                              <a:gd name="T5" fmla="*/ 19 h 20"/>
                              <a:gd name="T6" fmla="*/ 0 60000 65536"/>
                              <a:gd name="T7" fmla="*/ 0 60000 65536"/>
                              <a:gd name="T8" fmla="*/ 0 60000 65536"/>
                            </a:gdLst>
                            <a:ahLst/>
                            <a:cxnLst>
                              <a:cxn ang="T6">
                                <a:pos x="T0" y="T1"/>
                              </a:cxn>
                              <a:cxn ang="T7">
                                <a:pos x="T2" y="T3"/>
                              </a:cxn>
                              <a:cxn ang="T8">
                                <a:pos x="T4" y="T5"/>
                              </a:cxn>
                            </a:cxnLst>
                            <a:rect l="0" t="0" r="r" b="b"/>
                            <a:pathLst>
                              <a:path w="20" h="20">
                                <a:moveTo>
                                  <a:pt x="0" y="0"/>
                                </a:moveTo>
                                <a:lnTo>
                                  <a:pt x="0" y="19"/>
                                </a:lnTo>
                                <a:lnTo>
                                  <a:pt x="20" y="19"/>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120"/>
                        <wpg:cNvGrpSpPr>
                          <a:grpSpLocks/>
                        </wpg:cNvGrpSpPr>
                        <wpg:grpSpPr bwMode="auto">
                          <a:xfrm>
                            <a:off x="7158" y="2302"/>
                            <a:ext cx="79" cy="127"/>
                            <a:chOff x="7158" y="2302"/>
                            <a:chExt cx="79" cy="127"/>
                          </a:xfrm>
                        </wpg:grpSpPr>
                        <wps:wsp>
                          <wps:cNvPr id="14" name="Freeform 121"/>
                          <wps:cNvSpPr>
                            <a:spLocks/>
                          </wps:cNvSpPr>
                          <wps:spPr bwMode="auto">
                            <a:xfrm>
                              <a:off x="7158" y="2302"/>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32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32"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2"/>
                          <wps:cNvSpPr>
                            <a:spLocks/>
                          </wps:cNvSpPr>
                          <wps:spPr bwMode="auto">
                            <a:xfrm>
                              <a:off x="7158" y="2302"/>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3"/>
                          <wps:cNvSpPr>
                            <a:spLocks/>
                          </wps:cNvSpPr>
                          <wps:spPr bwMode="auto">
                            <a:xfrm>
                              <a:off x="7158" y="2302"/>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61 w 79"/>
                                <a:gd name="T15" fmla="*/ 29 h 127"/>
                                <a:gd name="T16" fmla="*/ 62 w 79"/>
                                <a:gd name="T17" fmla="*/ 33 h 127"/>
                                <a:gd name="T18" fmla="*/ 62 w 79"/>
                                <a:gd name="T19" fmla="*/ 44 h 127"/>
                                <a:gd name="T20" fmla="*/ 61 w 79"/>
                                <a:gd name="T21" fmla="*/ 49 h 127"/>
                                <a:gd name="T22" fmla="*/ 57 w 79"/>
                                <a:gd name="T23" fmla="*/ 56 h 127"/>
                                <a:gd name="T24" fmla="*/ 55 w 79"/>
                                <a:gd name="T25" fmla="*/ 59 h 127"/>
                                <a:gd name="T26" fmla="*/ 48 w 79"/>
                                <a:gd name="T27" fmla="*/ 63 h 127"/>
                                <a:gd name="T28" fmla="*/ 44 w 79"/>
                                <a:gd name="T29" fmla="*/ 64 h 127"/>
                                <a:gd name="T30" fmla="*/ 36 w 79"/>
                                <a:gd name="T31" fmla="*/ 66 h 127"/>
                                <a:gd name="T32" fmla="*/ 32 w 79"/>
                                <a:gd name="T33" fmla="*/ 66 h 127"/>
                                <a:gd name="T34" fmla="*/ 68 w 79"/>
                                <a:gd name="T35" fmla="*/ 66 h 127"/>
                                <a:gd name="T36" fmla="*/ 71 w 79"/>
                                <a:gd name="T37" fmla="*/ 63 h 127"/>
                                <a:gd name="T38" fmla="*/ 77 w 79"/>
                                <a:gd name="T39" fmla="*/ 52 h 127"/>
                                <a:gd name="T40" fmla="*/ 78 w 79"/>
                                <a:gd name="T41" fmla="*/ 46 h 127"/>
                                <a:gd name="T42" fmla="*/ 78 w 79"/>
                                <a:gd name="T43" fmla="*/ 30 h 127"/>
                                <a:gd name="T44" fmla="*/ 76 w 79"/>
                                <a:gd name="T45" fmla="*/ 24 h 127"/>
                                <a:gd name="T46" fmla="*/ 71 w 79"/>
                                <a:gd name="T47" fmla="*/ 14 h 127"/>
                                <a:gd name="T48" fmla="*/ 69 w 79"/>
                                <a:gd name="T49" fmla="*/ 12 h 1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 h="127">
                                  <a:moveTo>
                                    <a:pt x="69" y="12"/>
                                  </a:moveTo>
                                  <a:lnTo>
                                    <a:pt x="34" y="12"/>
                                  </a:lnTo>
                                  <a:lnTo>
                                    <a:pt x="38" y="13"/>
                                  </a:lnTo>
                                  <a:lnTo>
                                    <a:pt x="45" y="15"/>
                                  </a:lnTo>
                                  <a:lnTo>
                                    <a:pt x="49" y="16"/>
                                  </a:lnTo>
                                  <a:lnTo>
                                    <a:pt x="55" y="20"/>
                                  </a:lnTo>
                                  <a:lnTo>
                                    <a:pt x="57" y="22"/>
                                  </a:lnTo>
                                  <a:lnTo>
                                    <a:pt x="61" y="29"/>
                                  </a:lnTo>
                                  <a:lnTo>
                                    <a:pt x="62" y="33"/>
                                  </a:lnTo>
                                  <a:lnTo>
                                    <a:pt x="62" y="44"/>
                                  </a:lnTo>
                                  <a:lnTo>
                                    <a:pt x="61" y="49"/>
                                  </a:lnTo>
                                  <a:lnTo>
                                    <a:pt x="57" y="56"/>
                                  </a:lnTo>
                                  <a:lnTo>
                                    <a:pt x="55" y="59"/>
                                  </a:lnTo>
                                  <a:lnTo>
                                    <a:pt x="48" y="63"/>
                                  </a:lnTo>
                                  <a:lnTo>
                                    <a:pt x="44" y="64"/>
                                  </a:lnTo>
                                  <a:lnTo>
                                    <a:pt x="36" y="66"/>
                                  </a:lnTo>
                                  <a:lnTo>
                                    <a:pt x="32" y="66"/>
                                  </a:lnTo>
                                  <a:lnTo>
                                    <a:pt x="68" y="66"/>
                                  </a:lnTo>
                                  <a:lnTo>
                                    <a:pt x="71" y="63"/>
                                  </a:lnTo>
                                  <a:lnTo>
                                    <a:pt x="77" y="52"/>
                                  </a:lnTo>
                                  <a:lnTo>
                                    <a:pt x="78" y="46"/>
                                  </a:lnTo>
                                  <a:lnTo>
                                    <a:pt x="78" y="30"/>
                                  </a:lnTo>
                                  <a:lnTo>
                                    <a:pt x="76" y="24"/>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 name="Freeform 124"/>
                        <wps:cNvSpPr>
                          <a:spLocks/>
                        </wps:cNvSpPr>
                        <wps:spPr bwMode="auto">
                          <a:xfrm>
                            <a:off x="7291" y="230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5"/>
                        <wps:cNvSpPr>
                          <a:spLocks/>
                        </wps:cNvSpPr>
                        <wps:spPr bwMode="auto">
                          <a:xfrm>
                            <a:off x="7419" y="2303"/>
                            <a:ext cx="68" cy="126"/>
                          </a:xfrm>
                          <a:custGeom>
                            <a:avLst/>
                            <a:gdLst>
                              <a:gd name="T0" fmla="*/ 67 w 68"/>
                              <a:gd name="T1" fmla="*/ 0 h 126"/>
                              <a:gd name="T2" fmla="*/ 0 w 68"/>
                              <a:gd name="T3" fmla="*/ 0 h 126"/>
                              <a:gd name="T4" fmla="*/ 0 w 68"/>
                              <a:gd name="T5" fmla="*/ 125 h 126"/>
                              <a:gd name="T6" fmla="*/ 14 w 68"/>
                              <a:gd name="T7" fmla="*/ 125 h 126"/>
                              <a:gd name="T8" fmla="*/ 14 w 68"/>
                              <a:gd name="T9" fmla="*/ 13 h 126"/>
                              <a:gd name="T10" fmla="*/ 67 w 68"/>
                              <a:gd name="T11" fmla="*/ 13 h 126"/>
                              <a:gd name="T12" fmla="*/ 67 w 68"/>
                              <a:gd name="T13" fmla="*/ 0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8" h="126">
                                <a:moveTo>
                                  <a:pt x="67" y="0"/>
                                </a:moveTo>
                                <a:lnTo>
                                  <a:pt x="0" y="0"/>
                                </a:lnTo>
                                <a:lnTo>
                                  <a:pt x="0" y="125"/>
                                </a:lnTo>
                                <a:lnTo>
                                  <a:pt x="14" y="125"/>
                                </a:lnTo>
                                <a:lnTo>
                                  <a:pt x="14" y="13"/>
                                </a:lnTo>
                                <a:lnTo>
                                  <a:pt x="67" y="13"/>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 name="Group 126"/>
                        <wpg:cNvGrpSpPr>
                          <a:grpSpLocks/>
                        </wpg:cNvGrpSpPr>
                        <wpg:grpSpPr bwMode="auto">
                          <a:xfrm>
                            <a:off x="7531" y="2303"/>
                            <a:ext cx="92" cy="126"/>
                            <a:chOff x="7531" y="2303"/>
                            <a:chExt cx="92" cy="126"/>
                          </a:xfrm>
                        </wpg:grpSpPr>
                        <wps:wsp>
                          <wps:cNvPr id="22" name="Freeform 127"/>
                          <wps:cNvSpPr>
                            <a:spLocks/>
                          </wps:cNvSpPr>
                          <wps:spPr bwMode="auto">
                            <a:xfrm>
                              <a:off x="7531" y="2303"/>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8"/>
                          <wps:cNvSpPr>
                            <a:spLocks/>
                          </wps:cNvSpPr>
                          <wps:spPr bwMode="auto">
                            <a:xfrm>
                              <a:off x="7531" y="2303"/>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9"/>
                          <wps:cNvSpPr>
                            <a:spLocks/>
                          </wps:cNvSpPr>
                          <wps:spPr bwMode="auto">
                            <a:xfrm>
                              <a:off x="7531" y="2303"/>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5"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80" y="230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131"/>
                        <wpg:cNvGrpSpPr>
                          <a:grpSpLocks/>
                        </wpg:cNvGrpSpPr>
                        <wpg:grpSpPr bwMode="auto">
                          <a:xfrm>
                            <a:off x="7840" y="2303"/>
                            <a:ext cx="91" cy="126"/>
                            <a:chOff x="7840" y="2303"/>
                            <a:chExt cx="91" cy="126"/>
                          </a:xfrm>
                        </wpg:grpSpPr>
                        <wps:wsp>
                          <wps:cNvPr id="27" name="Freeform 132"/>
                          <wps:cNvSpPr>
                            <a:spLocks/>
                          </wps:cNvSpPr>
                          <wps:spPr bwMode="auto">
                            <a:xfrm>
                              <a:off x="7840" y="230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3"/>
                          <wps:cNvSpPr>
                            <a:spLocks/>
                          </wps:cNvSpPr>
                          <wps:spPr bwMode="auto">
                            <a:xfrm>
                              <a:off x="7840" y="230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4"/>
                          <wps:cNvSpPr>
                            <a:spLocks/>
                          </wps:cNvSpPr>
                          <wps:spPr bwMode="auto">
                            <a:xfrm>
                              <a:off x="7840" y="230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0"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80" y="230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136"/>
                        <wpg:cNvGrpSpPr>
                          <a:grpSpLocks/>
                        </wpg:cNvGrpSpPr>
                        <wpg:grpSpPr bwMode="auto">
                          <a:xfrm>
                            <a:off x="8114" y="2303"/>
                            <a:ext cx="97" cy="127"/>
                            <a:chOff x="8114" y="2303"/>
                            <a:chExt cx="97" cy="127"/>
                          </a:xfrm>
                        </wpg:grpSpPr>
                        <wps:wsp>
                          <wps:cNvPr id="32" name="Freeform 137"/>
                          <wps:cNvSpPr>
                            <a:spLocks/>
                          </wps:cNvSpPr>
                          <wps:spPr bwMode="auto">
                            <a:xfrm>
                              <a:off x="8114" y="2303"/>
                              <a:ext cx="97" cy="127"/>
                            </a:xfrm>
                            <a:custGeom>
                              <a:avLst/>
                              <a:gdLst>
                                <a:gd name="T0" fmla="*/ 1 w 97"/>
                                <a:gd name="T1" fmla="*/ 111 h 127"/>
                                <a:gd name="T2" fmla="*/ 0 w 97"/>
                                <a:gd name="T3" fmla="*/ 124 h 127"/>
                                <a:gd name="T4" fmla="*/ 1 w 97"/>
                                <a:gd name="T5" fmla="*/ 125 h 127"/>
                                <a:gd name="T6" fmla="*/ 2 w 97"/>
                                <a:gd name="T7" fmla="*/ 125 h 127"/>
                                <a:gd name="T8" fmla="*/ 6 w 97"/>
                                <a:gd name="T9" fmla="*/ 126 h 127"/>
                                <a:gd name="T10" fmla="*/ 14 w 97"/>
                                <a:gd name="T11" fmla="*/ 126 h 127"/>
                                <a:gd name="T12" fmla="*/ 18 w 97"/>
                                <a:gd name="T13" fmla="*/ 125 h 127"/>
                                <a:gd name="T14" fmla="*/ 25 w 97"/>
                                <a:gd name="T15" fmla="*/ 119 h 127"/>
                                <a:gd name="T16" fmla="*/ 28 w 97"/>
                                <a:gd name="T17" fmla="*/ 115 h 127"/>
                                <a:gd name="T18" fmla="*/ 29 w 97"/>
                                <a:gd name="T19" fmla="*/ 112 h 127"/>
                                <a:gd name="T20" fmla="*/ 7 w 97"/>
                                <a:gd name="T21" fmla="*/ 112 h 127"/>
                                <a:gd name="T22" fmla="*/ 3 w 97"/>
                                <a:gd name="T23" fmla="*/ 112 h 127"/>
                                <a:gd name="T24" fmla="*/ 1 w 97"/>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8"/>
                          <wps:cNvSpPr>
                            <a:spLocks/>
                          </wps:cNvSpPr>
                          <wps:spPr bwMode="auto">
                            <a:xfrm>
                              <a:off x="8114" y="2303"/>
                              <a:ext cx="97" cy="127"/>
                            </a:xfrm>
                            <a:custGeom>
                              <a:avLst/>
                              <a:gdLst>
                                <a:gd name="T0" fmla="*/ 96 w 97"/>
                                <a:gd name="T1" fmla="*/ 13 h 127"/>
                                <a:gd name="T2" fmla="*/ 82 w 97"/>
                                <a:gd name="T3" fmla="*/ 13 h 127"/>
                                <a:gd name="T4" fmla="*/ 82 w 97"/>
                                <a:gd name="T5" fmla="*/ 125 h 127"/>
                                <a:gd name="T6" fmla="*/ 96 w 97"/>
                                <a:gd name="T7" fmla="*/ 125 h 127"/>
                                <a:gd name="T8" fmla="*/ 96 w 97"/>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127">
                                  <a:moveTo>
                                    <a:pt x="96" y="13"/>
                                  </a:moveTo>
                                  <a:lnTo>
                                    <a:pt x="82" y="13"/>
                                  </a:lnTo>
                                  <a:lnTo>
                                    <a:pt x="82" y="125"/>
                                  </a:lnTo>
                                  <a:lnTo>
                                    <a:pt x="96" y="125"/>
                                  </a:lnTo>
                                  <a:lnTo>
                                    <a:pt x="9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9"/>
                          <wps:cNvSpPr>
                            <a:spLocks/>
                          </wps:cNvSpPr>
                          <wps:spPr bwMode="auto">
                            <a:xfrm>
                              <a:off x="8114" y="2303"/>
                              <a:ext cx="97" cy="127"/>
                            </a:xfrm>
                            <a:custGeom>
                              <a:avLst/>
                              <a:gdLst>
                                <a:gd name="T0" fmla="*/ 96 w 97"/>
                                <a:gd name="T1" fmla="*/ 0 h 127"/>
                                <a:gd name="T2" fmla="*/ 30 w 97"/>
                                <a:gd name="T3" fmla="*/ 0 h 127"/>
                                <a:gd name="T4" fmla="*/ 30 w 97"/>
                                <a:gd name="T5" fmla="*/ 13 h 127"/>
                                <a:gd name="T6" fmla="*/ 29 w 97"/>
                                <a:gd name="T7" fmla="*/ 21 h 127"/>
                                <a:gd name="T8" fmla="*/ 29 w 97"/>
                                <a:gd name="T9" fmla="*/ 31 h 127"/>
                                <a:gd name="T10" fmla="*/ 29 w 97"/>
                                <a:gd name="T11" fmla="*/ 40 h 127"/>
                                <a:gd name="T12" fmla="*/ 28 w 97"/>
                                <a:gd name="T13" fmla="*/ 51 h 127"/>
                                <a:gd name="T14" fmla="*/ 27 w 97"/>
                                <a:gd name="T15" fmla="*/ 61 h 127"/>
                                <a:gd name="T16" fmla="*/ 25 w 97"/>
                                <a:gd name="T17" fmla="*/ 77 h 127"/>
                                <a:gd name="T18" fmla="*/ 23 w 97"/>
                                <a:gd name="T19" fmla="*/ 84 h 127"/>
                                <a:gd name="T20" fmla="*/ 20 w 97"/>
                                <a:gd name="T21" fmla="*/ 95 h 127"/>
                                <a:gd name="T22" fmla="*/ 19 w 97"/>
                                <a:gd name="T23" fmla="*/ 99 h 127"/>
                                <a:gd name="T24" fmla="*/ 15 w 97"/>
                                <a:gd name="T25" fmla="*/ 106 h 127"/>
                                <a:gd name="T26" fmla="*/ 13 w 97"/>
                                <a:gd name="T27" fmla="*/ 108 h 127"/>
                                <a:gd name="T28" fmla="*/ 9 w 97"/>
                                <a:gd name="T29" fmla="*/ 111 h 127"/>
                                <a:gd name="T30" fmla="*/ 7 w 97"/>
                                <a:gd name="T31" fmla="*/ 112 h 127"/>
                                <a:gd name="T32" fmla="*/ 29 w 97"/>
                                <a:gd name="T33" fmla="*/ 112 h 127"/>
                                <a:gd name="T34" fmla="*/ 31 w 97"/>
                                <a:gd name="T35" fmla="*/ 109 h 127"/>
                                <a:gd name="T36" fmla="*/ 34 w 97"/>
                                <a:gd name="T37" fmla="*/ 101 h 127"/>
                                <a:gd name="T38" fmla="*/ 37 w 97"/>
                                <a:gd name="T39" fmla="*/ 88 h 127"/>
                                <a:gd name="T40" fmla="*/ 39 w 97"/>
                                <a:gd name="T41" fmla="*/ 72 h 127"/>
                                <a:gd name="T42" fmla="*/ 41 w 97"/>
                                <a:gd name="T43" fmla="*/ 60 h 127"/>
                                <a:gd name="T44" fmla="*/ 42 w 97"/>
                                <a:gd name="T45" fmla="*/ 46 h 127"/>
                                <a:gd name="T46" fmla="*/ 43 w 97"/>
                                <a:gd name="T47" fmla="*/ 30 h 127"/>
                                <a:gd name="T48" fmla="*/ 44 w 97"/>
                                <a:gd name="T49" fmla="*/ 13 h 127"/>
                                <a:gd name="T50" fmla="*/ 96 w 97"/>
                                <a:gd name="T51" fmla="*/ 13 h 127"/>
                                <a:gd name="T52" fmla="*/ 96 w 97"/>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7" h="127">
                                  <a:moveTo>
                                    <a:pt x="96" y="0"/>
                                  </a:moveTo>
                                  <a:lnTo>
                                    <a:pt x="30" y="0"/>
                                  </a:lnTo>
                                  <a:lnTo>
                                    <a:pt x="30" y="13"/>
                                  </a:lnTo>
                                  <a:lnTo>
                                    <a:pt x="29" y="21"/>
                                  </a:lnTo>
                                  <a:lnTo>
                                    <a:pt x="29" y="31"/>
                                  </a:lnTo>
                                  <a:lnTo>
                                    <a:pt x="29" y="40"/>
                                  </a:lnTo>
                                  <a:lnTo>
                                    <a:pt x="28" y="51"/>
                                  </a:lnTo>
                                  <a:lnTo>
                                    <a:pt x="27" y="61"/>
                                  </a:lnTo>
                                  <a:lnTo>
                                    <a:pt x="25" y="77"/>
                                  </a:lnTo>
                                  <a:lnTo>
                                    <a:pt x="23" y="84"/>
                                  </a:lnTo>
                                  <a:lnTo>
                                    <a:pt x="20" y="95"/>
                                  </a:lnTo>
                                  <a:lnTo>
                                    <a:pt x="19" y="99"/>
                                  </a:lnTo>
                                  <a:lnTo>
                                    <a:pt x="15" y="106"/>
                                  </a:lnTo>
                                  <a:lnTo>
                                    <a:pt x="13" y="108"/>
                                  </a:lnTo>
                                  <a:lnTo>
                                    <a:pt x="9" y="111"/>
                                  </a:lnTo>
                                  <a:lnTo>
                                    <a:pt x="7" y="112"/>
                                  </a:lnTo>
                                  <a:lnTo>
                                    <a:pt x="29" y="112"/>
                                  </a:lnTo>
                                  <a:lnTo>
                                    <a:pt x="31" y="109"/>
                                  </a:lnTo>
                                  <a:lnTo>
                                    <a:pt x="34" y="101"/>
                                  </a:lnTo>
                                  <a:lnTo>
                                    <a:pt x="37" y="88"/>
                                  </a:lnTo>
                                  <a:lnTo>
                                    <a:pt x="39" y="72"/>
                                  </a:lnTo>
                                  <a:lnTo>
                                    <a:pt x="41" y="60"/>
                                  </a:lnTo>
                                  <a:lnTo>
                                    <a:pt x="42" y="46"/>
                                  </a:lnTo>
                                  <a:lnTo>
                                    <a:pt x="43" y="30"/>
                                  </a:lnTo>
                                  <a:lnTo>
                                    <a:pt x="44" y="13"/>
                                  </a:lnTo>
                                  <a:lnTo>
                                    <a:pt x="96" y="13"/>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40"/>
                        <wpg:cNvGrpSpPr>
                          <a:grpSpLocks/>
                        </wpg:cNvGrpSpPr>
                        <wpg:grpSpPr bwMode="auto">
                          <a:xfrm>
                            <a:off x="8274" y="2303"/>
                            <a:ext cx="79" cy="127"/>
                            <a:chOff x="8274" y="2303"/>
                            <a:chExt cx="79" cy="127"/>
                          </a:xfrm>
                        </wpg:grpSpPr>
                        <wps:wsp>
                          <wps:cNvPr id="36" name="Freeform 141"/>
                          <wps:cNvSpPr>
                            <a:spLocks/>
                          </wps:cNvSpPr>
                          <wps:spPr bwMode="auto">
                            <a:xfrm>
                              <a:off x="8274" y="230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42"/>
                          <wps:cNvSpPr>
                            <a:spLocks/>
                          </wps:cNvSpPr>
                          <wps:spPr bwMode="auto">
                            <a:xfrm>
                              <a:off x="8274" y="230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43"/>
                          <wps:cNvSpPr>
                            <a:spLocks/>
                          </wps:cNvSpPr>
                          <wps:spPr bwMode="auto">
                            <a:xfrm>
                              <a:off x="8274" y="230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44"/>
                        <wpg:cNvGrpSpPr>
                          <a:grpSpLocks/>
                        </wpg:cNvGrpSpPr>
                        <wpg:grpSpPr bwMode="auto">
                          <a:xfrm>
                            <a:off x="8406" y="2303"/>
                            <a:ext cx="91" cy="126"/>
                            <a:chOff x="8406" y="2303"/>
                            <a:chExt cx="91" cy="126"/>
                          </a:xfrm>
                        </wpg:grpSpPr>
                        <wps:wsp>
                          <wps:cNvPr id="40" name="Freeform 145"/>
                          <wps:cNvSpPr>
                            <a:spLocks/>
                          </wps:cNvSpPr>
                          <wps:spPr bwMode="auto">
                            <a:xfrm>
                              <a:off x="8406" y="230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46"/>
                          <wps:cNvSpPr>
                            <a:spLocks/>
                          </wps:cNvSpPr>
                          <wps:spPr bwMode="auto">
                            <a:xfrm>
                              <a:off x="8406" y="230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47"/>
                          <wps:cNvSpPr>
                            <a:spLocks/>
                          </wps:cNvSpPr>
                          <wps:spPr bwMode="auto">
                            <a:xfrm>
                              <a:off x="8406" y="230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3"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59" y="2304"/>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149"/>
                        <wpg:cNvGrpSpPr>
                          <a:grpSpLocks/>
                        </wpg:cNvGrpSpPr>
                        <wpg:grpSpPr bwMode="auto">
                          <a:xfrm>
                            <a:off x="8729" y="2273"/>
                            <a:ext cx="92" cy="157"/>
                            <a:chOff x="8729" y="2273"/>
                            <a:chExt cx="92" cy="157"/>
                          </a:xfrm>
                        </wpg:grpSpPr>
                        <wps:wsp>
                          <wps:cNvPr id="45" name="Freeform 150"/>
                          <wps:cNvSpPr>
                            <a:spLocks/>
                          </wps:cNvSpPr>
                          <wps:spPr bwMode="auto">
                            <a:xfrm>
                              <a:off x="8729" y="2273"/>
                              <a:ext cx="92" cy="157"/>
                            </a:xfrm>
                            <a:custGeom>
                              <a:avLst/>
                              <a:gdLst>
                                <a:gd name="T0" fmla="*/ 30 w 92"/>
                                <a:gd name="T1" fmla="*/ 0 h 157"/>
                                <a:gd name="T2" fmla="*/ 16 w 92"/>
                                <a:gd name="T3" fmla="*/ 3 h 157"/>
                                <a:gd name="T4" fmla="*/ 17 w 92"/>
                                <a:gd name="T5" fmla="*/ 10 h 157"/>
                                <a:gd name="T6" fmla="*/ 21 w 92"/>
                                <a:gd name="T7" fmla="*/ 15 h 157"/>
                                <a:gd name="T8" fmla="*/ 31 w 92"/>
                                <a:gd name="T9" fmla="*/ 22 h 157"/>
                                <a:gd name="T10" fmla="*/ 38 w 92"/>
                                <a:gd name="T11" fmla="*/ 24 h 157"/>
                                <a:gd name="T12" fmla="*/ 56 w 92"/>
                                <a:gd name="T13" fmla="*/ 24 h 157"/>
                                <a:gd name="T14" fmla="*/ 62 w 92"/>
                                <a:gd name="T15" fmla="*/ 22 h 157"/>
                                <a:gd name="T16" fmla="*/ 72 w 92"/>
                                <a:gd name="T17" fmla="*/ 14 h 157"/>
                                <a:gd name="T18" fmla="*/ 73 w 92"/>
                                <a:gd name="T19" fmla="*/ 13 h 157"/>
                                <a:gd name="T20" fmla="*/ 42 w 92"/>
                                <a:gd name="T21" fmla="*/ 13 h 157"/>
                                <a:gd name="T22" fmla="*/ 38 w 92"/>
                                <a:gd name="T23" fmla="*/ 12 h 157"/>
                                <a:gd name="T24" fmla="*/ 33 w 92"/>
                                <a:gd name="T25" fmla="*/ 7 h 157"/>
                                <a:gd name="T26" fmla="*/ 31 w 92"/>
                                <a:gd name="T27" fmla="*/ 4 h 157"/>
                                <a:gd name="T28" fmla="*/ 30 w 92"/>
                                <a:gd name="T29" fmla="*/ 0 h 1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7">
                                  <a:moveTo>
                                    <a:pt x="30" y="0"/>
                                  </a:moveTo>
                                  <a:lnTo>
                                    <a:pt x="16" y="3"/>
                                  </a:lnTo>
                                  <a:lnTo>
                                    <a:pt x="17" y="10"/>
                                  </a:lnTo>
                                  <a:lnTo>
                                    <a:pt x="21" y="15"/>
                                  </a:lnTo>
                                  <a:lnTo>
                                    <a:pt x="31" y="22"/>
                                  </a:lnTo>
                                  <a:lnTo>
                                    <a:pt x="38" y="24"/>
                                  </a:lnTo>
                                  <a:lnTo>
                                    <a:pt x="56" y="24"/>
                                  </a:lnTo>
                                  <a:lnTo>
                                    <a:pt x="62"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1"/>
                          <wps:cNvSpPr>
                            <a:spLocks/>
                          </wps:cNvSpPr>
                          <wps:spPr bwMode="auto">
                            <a:xfrm>
                              <a:off x="8729" y="2273"/>
                              <a:ext cx="92" cy="157"/>
                            </a:xfrm>
                            <a:custGeom>
                              <a:avLst/>
                              <a:gdLst>
                                <a:gd name="T0" fmla="*/ 63 w 92"/>
                                <a:gd name="T1" fmla="*/ 0 h 157"/>
                                <a:gd name="T2" fmla="*/ 63 w 92"/>
                                <a:gd name="T3" fmla="*/ 4 h 157"/>
                                <a:gd name="T4" fmla="*/ 61 w 92"/>
                                <a:gd name="T5" fmla="*/ 7 h 157"/>
                                <a:gd name="T6" fmla="*/ 55 w 92"/>
                                <a:gd name="T7" fmla="*/ 12 h 157"/>
                                <a:gd name="T8" fmla="*/ 52 w 92"/>
                                <a:gd name="T9" fmla="*/ 13 h 157"/>
                                <a:gd name="T10" fmla="*/ 73 w 92"/>
                                <a:gd name="T11" fmla="*/ 13 h 157"/>
                                <a:gd name="T12" fmla="*/ 75 w 92"/>
                                <a:gd name="T13" fmla="*/ 9 h 157"/>
                                <a:gd name="T14" fmla="*/ 76 w 92"/>
                                <a:gd name="T15" fmla="*/ 3 h 157"/>
                                <a:gd name="T16" fmla="*/ 63 w 92"/>
                                <a:gd name="T17" fmla="*/ 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2"/>
                          <wps:cNvSpPr>
                            <a:spLocks/>
                          </wps:cNvSpPr>
                          <wps:spPr bwMode="auto">
                            <a:xfrm>
                              <a:off x="8729" y="2273"/>
                              <a:ext cx="92" cy="157"/>
                            </a:xfrm>
                            <a:custGeom>
                              <a:avLst/>
                              <a:gdLst>
                                <a:gd name="T0" fmla="*/ 14 w 92"/>
                                <a:gd name="T1" fmla="*/ 30 h 157"/>
                                <a:gd name="T2" fmla="*/ 0 w 92"/>
                                <a:gd name="T3" fmla="*/ 30 h 157"/>
                                <a:gd name="T4" fmla="*/ 0 w 92"/>
                                <a:gd name="T5" fmla="*/ 156 h 157"/>
                                <a:gd name="T6" fmla="*/ 8 w 92"/>
                                <a:gd name="T7" fmla="*/ 156 h 157"/>
                                <a:gd name="T8" fmla="*/ 26 w 92"/>
                                <a:gd name="T9" fmla="*/ 130 h 157"/>
                                <a:gd name="T10" fmla="*/ 13 w 92"/>
                                <a:gd name="T11" fmla="*/ 130 h 157"/>
                                <a:gd name="T12" fmla="*/ 14 w 92"/>
                                <a:gd name="T13" fmla="*/ 116 h 157"/>
                                <a:gd name="T14" fmla="*/ 14 w 92"/>
                                <a:gd name="T15" fmla="*/ 3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7">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3"/>
                          <wps:cNvSpPr>
                            <a:spLocks/>
                          </wps:cNvSpPr>
                          <wps:spPr bwMode="auto">
                            <a:xfrm>
                              <a:off x="8729" y="2273"/>
                              <a:ext cx="92" cy="157"/>
                            </a:xfrm>
                            <a:custGeom>
                              <a:avLst/>
                              <a:gdLst>
                                <a:gd name="T0" fmla="*/ 91 w 92"/>
                                <a:gd name="T1" fmla="*/ 56 h 157"/>
                                <a:gd name="T2" fmla="*/ 77 w 92"/>
                                <a:gd name="T3" fmla="*/ 56 h 157"/>
                                <a:gd name="T4" fmla="*/ 76 w 92"/>
                                <a:gd name="T5" fmla="*/ 71 h 157"/>
                                <a:gd name="T6" fmla="*/ 76 w 92"/>
                                <a:gd name="T7" fmla="*/ 156 h 157"/>
                                <a:gd name="T8" fmla="*/ 91 w 92"/>
                                <a:gd name="T9" fmla="*/ 156 h 157"/>
                                <a:gd name="T10" fmla="*/ 91 w 92"/>
                                <a:gd name="T11" fmla="*/ 56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7">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4"/>
                          <wps:cNvSpPr>
                            <a:spLocks/>
                          </wps:cNvSpPr>
                          <wps:spPr bwMode="auto">
                            <a:xfrm>
                              <a:off x="8729" y="2273"/>
                              <a:ext cx="92" cy="157"/>
                            </a:xfrm>
                            <a:custGeom>
                              <a:avLst/>
                              <a:gdLst>
                                <a:gd name="T0" fmla="*/ 91 w 92"/>
                                <a:gd name="T1" fmla="*/ 30 h 157"/>
                                <a:gd name="T2" fmla="*/ 82 w 92"/>
                                <a:gd name="T3" fmla="*/ 30 h 157"/>
                                <a:gd name="T4" fmla="*/ 22 w 92"/>
                                <a:gd name="T5" fmla="*/ 116 h 157"/>
                                <a:gd name="T6" fmla="*/ 14 w 92"/>
                                <a:gd name="T7" fmla="*/ 130 h 157"/>
                                <a:gd name="T8" fmla="*/ 26 w 92"/>
                                <a:gd name="T9" fmla="*/ 130 h 157"/>
                                <a:gd name="T10" fmla="*/ 69 w 92"/>
                                <a:gd name="T11" fmla="*/ 71 h 157"/>
                                <a:gd name="T12" fmla="*/ 77 w 92"/>
                                <a:gd name="T13" fmla="*/ 56 h 157"/>
                                <a:gd name="T14" fmla="*/ 91 w 92"/>
                                <a:gd name="T15" fmla="*/ 56 h 157"/>
                                <a:gd name="T16" fmla="*/ 91 w 92"/>
                                <a:gd name="T17" fmla="*/ 3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55"/>
                        <wpg:cNvGrpSpPr>
                          <a:grpSpLocks/>
                        </wpg:cNvGrpSpPr>
                        <wpg:grpSpPr bwMode="auto">
                          <a:xfrm>
                            <a:off x="7909" y="2519"/>
                            <a:ext cx="98" cy="127"/>
                            <a:chOff x="7909" y="2519"/>
                            <a:chExt cx="98" cy="127"/>
                          </a:xfrm>
                        </wpg:grpSpPr>
                        <wps:wsp>
                          <wps:cNvPr id="51" name="Freeform 156"/>
                          <wps:cNvSpPr>
                            <a:spLocks/>
                          </wps:cNvSpPr>
                          <wps:spPr bwMode="auto">
                            <a:xfrm>
                              <a:off x="7909" y="2519"/>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7"/>
                          <wps:cNvSpPr>
                            <a:spLocks/>
                          </wps:cNvSpPr>
                          <wps:spPr bwMode="auto">
                            <a:xfrm>
                              <a:off x="7909" y="2519"/>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58"/>
                          <wps:cNvSpPr>
                            <a:spLocks/>
                          </wps:cNvSpPr>
                          <wps:spPr bwMode="auto">
                            <a:xfrm>
                              <a:off x="7909" y="2519"/>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59"/>
                        <wpg:cNvGrpSpPr>
                          <a:grpSpLocks/>
                        </wpg:cNvGrpSpPr>
                        <wpg:grpSpPr bwMode="auto">
                          <a:xfrm>
                            <a:off x="8054" y="2517"/>
                            <a:ext cx="79" cy="127"/>
                            <a:chOff x="8054" y="2517"/>
                            <a:chExt cx="79" cy="127"/>
                          </a:xfrm>
                        </wpg:grpSpPr>
                        <wps:wsp>
                          <wps:cNvPr id="55" name="Freeform 160"/>
                          <wps:cNvSpPr>
                            <a:spLocks/>
                          </wps:cNvSpPr>
                          <wps:spPr bwMode="auto">
                            <a:xfrm>
                              <a:off x="8054" y="2517"/>
                              <a:ext cx="79" cy="127"/>
                            </a:xfrm>
                            <a:custGeom>
                              <a:avLst/>
                              <a:gdLst>
                                <a:gd name="T0" fmla="*/ 35 w 79"/>
                                <a:gd name="T1" fmla="*/ 0 h 127"/>
                                <a:gd name="T2" fmla="*/ 25 w 79"/>
                                <a:gd name="T3" fmla="*/ 0 h 127"/>
                                <a:gd name="T4" fmla="*/ 19 w 79"/>
                                <a:gd name="T5" fmla="*/ 0 h 127"/>
                                <a:gd name="T6" fmla="*/ 9 w 79"/>
                                <a:gd name="T7" fmla="*/ 0 h 127"/>
                                <a:gd name="T8" fmla="*/ 4 w 79"/>
                                <a:gd name="T9" fmla="*/ 1 h 127"/>
                                <a:gd name="T10" fmla="*/ 0 w 79"/>
                                <a:gd name="T11" fmla="*/ 2 h 127"/>
                                <a:gd name="T12" fmla="*/ 0 w 79"/>
                                <a:gd name="T13" fmla="*/ 126 h 127"/>
                                <a:gd name="T14" fmla="*/ 14 w 79"/>
                                <a:gd name="T15" fmla="*/ 126 h 127"/>
                                <a:gd name="T16" fmla="*/ 14 w 79"/>
                                <a:gd name="T17" fmla="*/ 79 h 127"/>
                                <a:gd name="T18" fmla="*/ 41 w 79"/>
                                <a:gd name="T19" fmla="*/ 79 h 127"/>
                                <a:gd name="T20" fmla="*/ 53 w 79"/>
                                <a:gd name="T21" fmla="*/ 76 h 127"/>
                                <a:gd name="T22" fmla="*/ 58 w 79"/>
                                <a:gd name="T23" fmla="*/ 74 h 127"/>
                                <a:gd name="T24" fmla="*/ 67 w 79"/>
                                <a:gd name="T25" fmla="*/ 67 h 127"/>
                                <a:gd name="T26" fmla="*/ 68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25" y="0"/>
                                  </a:ln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1"/>
                          <wps:cNvSpPr>
                            <a:spLocks/>
                          </wps:cNvSpPr>
                          <wps:spPr bwMode="auto">
                            <a:xfrm>
                              <a:off x="8054" y="2517"/>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62"/>
                          <wps:cNvSpPr>
                            <a:spLocks/>
                          </wps:cNvSpPr>
                          <wps:spPr bwMode="auto">
                            <a:xfrm>
                              <a:off x="8054" y="2517"/>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7 w 79"/>
                                <a:gd name="T25" fmla="*/ 56 h 127"/>
                                <a:gd name="T26" fmla="*/ 55 w 79"/>
                                <a:gd name="T27" fmla="*/ 59 h 127"/>
                                <a:gd name="T28" fmla="*/ 48 w 79"/>
                                <a:gd name="T29" fmla="*/ 63 h 127"/>
                                <a:gd name="T30" fmla="*/ 44 w 79"/>
                                <a:gd name="T31" fmla="*/ 64 h 127"/>
                                <a:gd name="T32" fmla="*/ 36 w 79"/>
                                <a:gd name="T33" fmla="*/ 66 h 127"/>
                                <a:gd name="T34" fmla="*/ 32 w 79"/>
                                <a:gd name="T35" fmla="*/ 66 h 127"/>
                                <a:gd name="T36" fmla="*/ 68 w 79"/>
                                <a:gd name="T37" fmla="*/ 66 h 127"/>
                                <a:gd name="T38" fmla="*/ 71 w 79"/>
                                <a:gd name="T39" fmla="*/ 63 h 127"/>
                                <a:gd name="T40" fmla="*/ 76 w 79"/>
                                <a:gd name="T41" fmla="*/ 52 h 127"/>
                                <a:gd name="T42" fmla="*/ 78 w 79"/>
                                <a:gd name="T43" fmla="*/ 46 h 127"/>
                                <a:gd name="T44" fmla="*/ 78 w 79"/>
                                <a:gd name="T45" fmla="*/ 30 h 127"/>
                                <a:gd name="T46" fmla="*/ 76 w 79"/>
                                <a:gd name="T47" fmla="*/ 24 h 127"/>
                                <a:gd name="T48" fmla="*/ 73 w 79"/>
                                <a:gd name="T49" fmla="*/ 19 h 127"/>
                                <a:gd name="T50" fmla="*/ 71 w 79"/>
                                <a:gd name="T51" fmla="*/ 14 h 127"/>
                                <a:gd name="T52" fmla="*/ 69 w 79"/>
                                <a:gd name="T53" fmla="*/ 12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8"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79" y="2517"/>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164"/>
                        <wpg:cNvGrpSpPr>
                          <a:grpSpLocks/>
                        </wpg:cNvGrpSpPr>
                        <wpg:grpSpPr bwMode="auto">
                          <a:xfrm>
                            <a:off x="8339" y="2517"/>
                            <a:ext cx="80" cy="129"/>
                            <a:chOff x="8339" y="2517"/>
                            <a:chExt cx="80" cy="129"/>
                          </a:xfrm>
                        </wpg:grpSpPr>
                        <wps:wsp>
                          <wps:cNvPr id="60" name="Freeform 165"/>
                          <wps:cNvSpPr>
                            <a:spLocks/>
                          </wps:cNvSpPr>
                          <wps:spPr bwMode="auto">
                            <a:xfrm>
                              <a:off x="8339" y="2517"/>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62 w 80"/>
                                <a:gd name="T55" fmla="*/ 63 h 129"/>
                                <a:gd name="T56" fmla="*/ 59 w 80"/>
                                <a:gd name="T57" fmla="*/ 62 h 129"/>
                                <a:gd name="T58" fmla="*/ 55 w 80"/>
                                <a:gd name="T59" fmla="*/ 61 h 129"/>
                                <a:gd name="T60" fmla="*/ 52 w 80"/>
                                <a:gd name="T61" fmla="*/ 60 h 129"/>
                                <a:gd name="T62" fmla="*/ 52 w 80"/>
                                <a:gd name="T63" fmla="*/ 59 h 129"/>
                                <a:gd name="T64" fmla="*/ 56 w 80"/>
                                <a:gd name="T65" fmla="*/ 58 h 129"/>
                                <a:gd name="T66" fmla="*/ 59 w 80"/>
                                <a:gd name="T67" fmla="*/ 57 h 129"/>
                                <a:gd name="T68" fmla="*/ 60 w 80"/>
                                <a:gd name="T69" fmla="*/ 56 h 129"/>
                                <a:gd name="T70" fmla="*/ 14 w 80"/>
                                <a:gd name="T71" fmla="*/ 56 h 129"/>
                                <a:gd name="T72" fmla="*/ 14 w 80"/>
                                <a:gd name="T73" fmla="*/ 13 h 129"/>
                                <a:gd name="T74" fmla="*/ 16 w 80"/>
                                <a:gd name="T75" fmla="*/ 13 h 129"/>
                                <a:gd name="T76" fmla="*/ 19 w 80"/>
                                <a:gd name="T77" fmla="*/ 13 h 129"/>
                                <a:gd name="T78" fmla="*/ 22 w 80"/>
                                <a:gd name="T79" fmla="*/ 13 h 129"/>
                                <a:gd name="T80" fmla="*/ 36 w 80"/>
                                <a:gd name="T81" fmla="*/ 12 h 129"/>
                                <a:gd name="T82" fmla="*/ 70 w 80"/>
                                <a:gd name="T83" fmla="*/ 12 h 129"/>
                                <a:gd name="T84" fmla="*/ 69 w 80"/>
                                <a:gd name="T85" fmla="*/ 10 h 129"/>
                                <a:gd name="T86" fmla="*/ 66 w 80"/>
                                <a:gd name="T87" fmla="*/ 7 h 129"/>
                                <a:gd name="T88" fmla="*/ 58 w 80"/>
                                <a:gd name="T89" fmla="*/ 3 h 129"/>
                                <a:gd name="T90" fmla="*/ 53 w 80"/>
                                <a:gd name="T91" fmla="*/ 1 h 129"/>
                                <a:gd name="T92" fmla="*/ 44 w 80"/>
                                <a:gd name="T93" fmla="*/ 0 h 129"/>
                                <a:gd name="T94" fmla="*/ 39 w 80"/>
                                <a:gd name="T95" fmla="*/ 0 h 12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18" y="114"/>
                                  </a:lnTo>
                                  <a:lnTo>
                                    <a:pt x="15" y="114"/>
                                  </a:lnTo>
                                  <a:lnTo>
                                    <a:pt x="14" y="114"/>
                                  </a:lnTo>
                                  <a:lnTo>
                                    <a:pt x="14" y="69"/>
                                  </a:lnTo>
                                  <a:lnTo>
                                    <a:pt x="70" y="69"/>
                                  </a:lnTo>
                                  <a:lnTo>
                                    <a:pt x="68" y="66"/>
                                  </a:lnTo>
                                  <a:lnTo>
                                    <a:pt x="65" y="64"/>
                                  </a:lnTo>
                                  <a:lnTo>
                                    <a:pt x="62" y="63"/>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66"/>
                          <wps:cNvSpPr>
                            <a:spLocks/>
                          </wps:cNvSpPr>
                          <wps:spPr bwMode="auto">
                            <a:xfrm>
                              <a:off x="8339" y="2517"/>
                              <a:ext cx="80" cy="129"/>
                            </a:xfrm>
                            <a:custGeom>
                              <a:avLst/>
                              <a:gdLst>
                                <a:gd name="T0" fmla="*/ 70 w 80"/>
                                <a:gd name="T1" fmla="*/ 69 h 129"/>
                                <a:gd name="T2" fmla="*/ 34 w 80"/>
                                <a:gd name="T3" fmla="*/ 69 h 129"/>
                                <a:gd name="T4" fmla="*/ 38 w 80"/>
                                <a:gd name="T5" fmla="*/ 69 h 129"/>
                                <a:gd name="T6" fmla="*/ 46 w 80"/>
                                <a:gd name="T7" fmla="*/ 70 h 129"/>
                                <a:gd name="T8" fmla="*/ 49 w 80"/>
                                <a:gd name="T9" fmla="*/ 71 h 129"/>
                                <a:gd name="T10" fmla="*/ 56 w 80"/>
                                <a:gd name="T11" fmla="*/ 75 h 129"/>
                                <a:gd name="T12" fmla="*/ 58 w 80"/>
                                <a:gd name="T13" fmla="*/ 77 h 129"/>
                                <a:gd name="T14" fmla="*/ 62 w 80"/>
                                <a:gd name="T15" fmla="*/ 83 h 129"/>
                                <a:gd name="T16" fmla="*/ 63 w 80"/>
                                <a:gd name="T17" fmla="*/ 87 h 129"/>
                                <a:gd name="T18" fmla="*/ 63 w 80"/>
                                <a:gd name="T19" fmla="*/ 96 h 129"/>
                                <a:gd name="T20" fmla="*/ 62 w 80"/>
                                <a:gd name="T21" fmla="*/ 99 h 129"/>
                                <a:gd name="T22" fmla="*/ 59 w 80"/>
                                <a:gd name="T23" fmla="*/ 105 h 129"/>
                                <a:gd name="T24" fmla="*/ 57 w 80"/>
                                <a:gd name="T25" fmla="*/ 107 h 129"/>
                                <a:gd name="T26" fmla="*/ 51 w 80"/>
                                <a:gd name="T27" fmla="*/ 111 h 129"/>
                                <a:gd name="T28" fmla="*/ 48 w 80"/>
                                <a:gd name="T29" fmla="*/ 113 h 129"/>
                                <a:gd name="T30" fmla="*/ 41 w 80"/>
                                <a:gd name="T31" fmla="*/ 115 h 129"/>
                                <a:gd name="T32" fmla="*/ 37 w 80"/>
                                <a:gd name="T33" fmla="*/ 115 h 129"/>
                                <a:gd name="T34" fmla="*/ 70 w 80"/>
                                <a:gd name="T35" fmla="*/ 115 h 129"/>
                                <a:gd name="T36" fmla="*/ 72 w 80"/>
                                <a:gd name="T37" fmla="*/ 112 h 129"/>
                                <a:gd name="T38" fmla="*/ 78 w 80"/>
                                <a:gd name="T39" fmla="*/ 103 h 129"/>
                                <a:gd name="T40" fmla="*/ 79 w 80"/>
                                <a:gd name="T41" fmla="*/ 97 h 129"/>
                                <a:gd name="T42" fmla="*/ 79 w 80"/>
                                <a:gd name="T43" fmla="*/ 86 h 129"/>
                                <a:gd name="T44" fmla="*/ 78 w 80"/>
                                <a:gd name="T45" fmla="*/ 82 h 129"/>
                                <a:gd name="T46" fmla="*/ 75 w 80"/>
                                <a:gd name="T47" fmla="*/ 74 h 129"/>
                                <a:gd name="T48" fmla="*/ 73 w 80"/>
                                <a:gd name="T49" fmla="*/ 71 h 129"/>
                                <a:gd name="T50" fmla="*/ 70 w 80"/>
                                <a:gd name="T51" fmla="*/ 69 h 12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29">
                                  <a:moveTo>
                                    <a:pt x="70" y="69"/>
                                  </a:moveTo>
                                  <a:lnTo>
                                    <a:pt x="34" y="69"/>
                                  </a:lnTo>
                                  <a:lnTo>
                                    <a:pt x="38" y="69"/>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67"/>
                          <wps:cNvSpPr>
                            <a:spLocks/>
                          </wps:cNvSpPr>
                          <wps:spPr bwMode="auto">
                            <a:xfrm>
                              <a:off x="8339" y="2517"/>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1 w 80"/>
                                <a:gd name="T11" fmla="*/ 17 h 129"/>
                                <a:gd name="T12" fmla="*/ 54 w 80"/>
                                <a:gd name="T13" fmla="*/ 18 h 129"/>
                                <a:gd name="T14" fmla="*/ 56 w 80"/>
                                <a:gd name="T15" fmla="*/ 20 h 129"/>
                                <a:gd name="T16" fmla="*/ 57 w 80"/>
                                <a:gd name="T17" fmla="*/ 23 h 129"/>
                                <a:gd name="T18" fmla="*/ 59 w 80"/>
                                <a:gd name="T19" fmla="*/ 25 h 129"/>
                                <a:gd name="T20" fmla="*/ 59 w 80"/>
                                <a:gd name="T21" fmla="*/ 29 h 129"/>
                                <a:gd name="T22" fmla="*/ 59 w 80"/>
                                <a:gd name="T23" fmla="*/ 36 h 129"/>
                                <a:gd name="T24" fmla="*/ 59 w 80"/>
                                <a:gd name="T25" fmla="*/ 38 h 129"/>
                                <a:gd name="T26" fmla="*/ 57 w 80"/>
                                <a:gd name="T27" fmla="*/ 43 h 129"/>
                                <a:gd name="T28" fmla="*/ 55 w 80"/>
                                <a:gd name="T29" fmla="*/ 45 h 129"/>
                                <a:gd name="T30" fmla="*/ 51 w 80"/>
                                <a:gd name="T31" fmla="*/ 49 h 129"/>
                                <a:gd name="T32" fmla="*/ 49 w 80"/>
                                <a:gd name="T33" fmla="*/ 51 h 129"/>
                                <a:gd name="T34" fmla="*/ 44 w 80"/>
                                <a:gd name="T35" fmla="*/ 53 h 129"/>
                                <a:gd name="T36" fmla="*/ 41 w 80"/>
                                <a:gd name="T37" fmla="*/ 55 h 129"/>
                                <a:gd name="T38" fmla="*/ 38 w 80"/>
                                <a:gd name="T39" fmla="*/ 55 h 129"/>
                                <a:gd name="T40" fmla="*/ 36 w 80"/>
                                <a:gd name="T41" fmla="*/ 56 h 129"/>
                                <a:gd name="T42" fmla="*/ 34 w 80"/>
                                <a:gd name="T43" fmla="*/ 56 h 129"/>
                                <a:gd name="T44" fmla="*/ 24 w 80"/>
                                <a:gd name="T45" fmla="*/ 56 h 129"/>
                                <a:gd name="T46" fmla="*/ 60 w 80"/>
                                <a:gd name="T47" fmla="*/ 56 h 129"/>
                                <a:gd name="T48" fmla="*/ 65 w 80"/>
                                <a:gd name="T49" fmla="*/ 53 h 129"/>
                                <a:gd name="T50" fmla="*/ 68 w 80"/>
                                <a:gd name="T51" fmla="*/ 50 h 129"/>
                                <a:gd name="T52" fmla="*/ 71 w 80"/>
                                <a:gd name="T53" fmla="*/ 45 h 129"/>
                                <a:gd name="T54" fmla="*/ 73 w 80"/>
                                <a:gd name="T55" fmla="*/ 42 h 129"/>
                                <a:gd name="T56" fmla="*/ 75 w 80"/>
                                <a:gd name="T57" fmla="*/ 36 h 129"/>
                                <a:gd name="T58" fmla="*/ 75 w 80"/>
                                <a:gd name="T59" fmla="*/ 33 h 129"/>
                                <a:gd name="T60" fmla="*/ 75 w 80"/>
                                <a:gd name="T61" fmla="*/ 23 h 129"/>
                                <a:gd name="T62" fmla="*/ 74 w 80"/>
                                <a:gd name="T63" fmla="*/ 18 h 129"/>
                                <a:gd name="T64" fmla="*/ 70 w 80"/>
                                <a:gd name="T65" fmla="*/ 12 h 1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0" h="129">
                                  <a:moveTo>
                                    <a:pt x="70" y="12"/>
                                  </a:moveTo>
                                  <a:lnTo>
                                    <a:pt x="36" y="12"/>
                                  </a:lnTo>
                                  <a:lnTo>
                                    <a:pt x="39" y="13"/>
                                  </a:lnTo>
                                  <a:lnTo>
                                    <a:pt x="46" y="14"/>
                                  </a:lnTo>
                                  <a:lnTo>
                                    <a:pt x="49" y="15"/>
                                  </a:lnTo>
                                  <a:lnTo>
                                    <a:pt x="51" y="17"/>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5"/>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 name="Freeform 168"/>
                        <wps:cNvSpPr>
                          <a:spLocks/>
                        </wps:cNvSpPr>
                        <wps:spPr bwMode="auto">
                          <a:xfrm>
                            <a:off x="8476" y="2519"/>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69"/>
                        <wpg:cNvGrpSpPr>
                          <a:grpSpLocks/>
                        </wpg:cNvGrpSpPr>
                        <wpg:grpSpPr bwMode="auto">
                          <a:xfrm>
                            <a:off x="8604" y="2519"/>
                            <a:ext cx="91" cy="126"/>
                            <a:chOff x="8604" y="2519"/>
                            <a:chExt cx="91" cy="126"/>
                          </a:xfrm>
                        </wpg:grpSpPr>
                        <wps:wsp>
                          <wps:cNvPr id="65" name="Freeform 170"/>
                          <wps:cNvSpPr>
                            <a:spLocks/>
                          </wps:cNvSpPr>
                          <wps:spPr bwMode="auto">
                            <a:xfrm>
                              <a:off x="8604" y="2519"/>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1"/>
                          <wps:cNvSpPr>
                            <a:spLocks/>
                          </wps:cNvSpPr>
                          <wps:spPr bwMode="auto">
                            <a:xfrm>
                              <a:off x="8604" y="2519"/>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2"/>
                          <wps:cNvSpPr>
                            <a:spLocks/>
                          </wps:cNvSpPr>
                          <wps:spPr bwMode="auto">
                            <a:xfrm>
                              <a:off x="8604" y="2519"/>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73"/>
                        <wpg:cNvGrpSpPr>
                          <a:grpSpLocks/>
                        </wpg:cNvGrpSpPr>
                        <wpg:grpSpPr bwMode="auto">
                          <a:xfrm>
                            <a:off x="8757" y="2519"/>
                            <a:ext cx="79" cy="127"/>
                            <a:chOff x="8757" y="2519"/>
                            <a:chExt cx="79" cy="127"/>
                          </a:xfrm>
                        </wpg:grpSpPr>
                        <wps:wsp>
                          <wps:cNvPr id="69" name="Freeform 174"/>
                          <wps:cNvSpPr>
                            <a:spLocks/>
                          </wps:cNvSpPr>
                          <wps:spPr bwMode="auto">
                            <a:xfrm>
                              <a:off x="8757" y="2519"/>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6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6"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75"/>
                          <wps:cNvSpPr>
                            <a:spLocks/>
                          </wps:cNvSpPr>
                          <wps:spPr bwMode="auto">
                            <a:xfrm>
                              <a:off x="8757" y="2519"/>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76"/>
                          <wps:cNvSpPr>
                            <a:spLocks/>
                          </wps:cNvSpPr>
                          <wps:spPr bwMode="auto">
                            <a:xfrm>
                              <a:off x="8757" y="2519"/>
                              <a:ext cx="79" cy="127"/>
                            </a:xfrm>
                            <a:custGeom>
                              <a:avLst/>
                              <a:gdLst>
                                <a:gd name="T0" fmla="*/ 38 w 79"/>
                                <a:gd name="T1" fmla="*/ 47 h 127"/>
                                <a:gd name="T2" fmla="*/ 29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2"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20" y="5145"/>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73" name="Group 178"/>
                        <wpg:cNvGrpSpPr>
                          <a:grpSpLocks/>
                        </wpg:cNvGrpSpPr>
                        <wpg:grpSpPr bwMode="auto">
                          <a:xfrm>
                            <a:off x="7080" y="5144"/>
                            <a:ext cx="98" cy="127"/>
                            <a:chOff x="7080" y="5144"/>
                            <a:chExt cx="98" cy="127"/>
                          </a:xfrm>
                        </wpg:grpSpPr>
                        <wps:wsp>
                          <wps:cNvPr id="74" name="Freeform 179"/>
                          <wps:cNvSpPr>
                            <a:spLocks/>
                          </wps:cNvSpPr>
                          <wps:spPr bwMode="auto">
                            <a:xfrm>
                              <a:off x="7080" y="5144"/>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0 w 98"/>
                                <a:gd name="T21" fmla="*/ 116 h 127"/>
                                <a:gd name="T22" fmla="*/ 52 w 98"/>
                                <a:gd name="T23" fmla="*/ 113 h 127"/>
                                <a:gd name="T24" fmla="*/ 35 w 98"/>
                                <a:gd name="T25" fmla="*/ 113 h 127"/>
                                <a:gd name="T26" fmla="*/ 28 w 98"/>
                                <a:gd name="T27" fmla="*/ 112 h 127"/>
                                <a:gd name="T28" fmla="*/ 24 w 98"/>
                                <a:gd name="T29" fmla="*/ 112 h 127"/>
                                <a:gd name="T30" fmla="*/ 22 w 98"/>
                                <a:gd name="T31" fmla="*/ 111 h 127"/>
                                <a:gd name="T32" fmla="*/ 19 w 98"/>
                                <a:gd name="T33" fmla="*/ 110 h 1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0" y="116"/>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80"/>
                          <wps:cNvSpPr>
                            <a:spLocks/>
                          </wps:cNvSpPr>
                          <wps:spPr bwMode="auto">
                            <a:xfrm>
                              <a:off x="7080" y="5144"/>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81"/>
                          <wps:cNvSpPr>
                            <a:spLocks/>
                          </wps:cNvSpPr>
                          <wps:spPr bwMode="auto">
                            <a:xfrm>
                              <a:off x="7080" y="5144"/>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82"/>
                        <wpg:cNvGrpSpPr>
                          <a:grpSpLocks/>
                        </wpg:cNvGrpSpPr>
                        <wpg:grpSpPr bwMode="auto">
                          <a:xfrm>
                            <a:off x="7225" y="5144"/>
                            <a:ext cx="91" cy="126"/>
                            <a:chOff x="7225" y="5144"/>
                            <a:chExt cx="91" cy="126"/>
                          </a:xfrm>
                        </wpg:grpSpPr>
                        <wps:wsp>
                          <wps:cNvPr id="78" name="Freeform 183"/>
                          <wps:cNvSpPr>
                            <a:spLocks/>
                          </wps:cNvSpPr>
                          <wps:spPr bwMode="auto">
                            <a:xfrm>
                              <a:off x="7225" y="514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84"/>
                          <wps:cNvSpPr>
                            <a:spLocks/>
                          </wps:cNvSpPr>
                          <wps:spPr bwMode="auto">
                            <a:xfrm>
                              <a:off x="7225" y="514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85"/>
                          <wps:cNvSpPr>
                            <a:spLocks/>
                          </wps:cNvSpPr>
                          <wps:spPr bwMode="auto">
                            <a:xfrm>
                              <a:off x="7225" y="514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86"/>
                        <wpg:cNvGrpSpPr>
                          <a:grpSpLocks/>
                        </wpg:cNvGrpSpPr>
                        <wpg:grpSpPr bwMode="auto">
                          <a:xfrm>
                            <a:off x="7378" y="5144"/>
                            <a:ext cx="92" cy="126"/>
                            <a:chOff x="7378" y="5144"/>
                            <a:chExt cx="92" cy="126"/>
                          </a:xfrm>
                        </wpg:grpSpPr>
                        <wps:wsp>
                          <wps:cNvPr id="82" name="Freeform 187"/>
                          <wps:cNvSpPr>
                            <a:spLocks/>
                          </wps:cNvSpPr>
                          <wps:spPr bwMode="auto">
                            <a:xfrm>
                              <a:off x="7378" y="5144"/>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88"/>
                          <wps:cNvSpPr>
                            <a:spLocks/>
                          </wps:cNvSpPr>
                          <wps:spPr bwMode="auto">
                            <a:xfrm>
                              <a:off x="7378" y="5144"/>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9"/>
                          <wps:cNvSpPr>
                            <a:spLocks/>
                          </wps:cNvSpPr>
                          <wps:spPr bwMode="auto">
                            <a:xfrm>
                              <a:off x="7378" y="5144"/>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5" name="Picture 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33" y="5145"/>
                            <a:ext cx="100" cy="140"/>
                          </a:xfrm>
                          <a:prstGeom prst="rect">
                            <a:avLst/>
                          </a:prstGeom>
                          <a:noFill/>
                          <a:extLst>
                            <a:ext uri="{909E8E84-426E-40DD-AFC4-6F175D3DCCD1}">
                              <a14:hiddenFill xmlns:a14="http://schemas.microsoft.com/office/drawing/2010/main">
                                <a:solidFill>
                                  <a:srgbClr val="FFFFFF"/>
                                </a:solidFill>
                              </a14:hiddenFill>
                            </a:ext>
                          </a:extLst>
                        </pic:spPr>
                      </pic:pic>
                      <wpg:grpSp>
                        <wpg:cNvPr id="86" name="Group 191"/>
                        <wpg:cNvGrpSpPr>
                          <a:grpSpLocks/>
                        </wpg:cNvGrpSpPr>
                        <wpg:grpSpPr bwMode="auto">
                          <a:xfrm>
                            <a:off x="7688" y="5144"/>
                            <a:ext cx="92" cy="126"/>
                            <a:chOff x="7688" y="5144"/>
                            <a:chExt cx="92" cy="126"/>
                          </a:xfrm>
                        </wpg:grpSpPr>
                        <wps:wsp>
                          <wps:cNvPr id="87" name="Freeform 192"/>
                          <wps:cNvSpPr>
                            <a:spLocks/>
                          </wps:cNvSpPr>
                          <wps:spPr bwMode="auto">
                            <a:xfrm>
                              <a:off x="7688" y="5144"/>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93"/>
                          <wps:cNvSpPr>
                            <a:spLocks/>
                          </wps:cNvSpPr>
                          <wps:spPr bwMode="auto">
                            <a:xfrm>
                              <a:off x="7688" y="5144"/>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94"/>
                          <wps:cNvSpPr>
                            <a:spLocks/>
                          </wps:cNvSpPr>
                          <wps:spPr bwMode="auto">
                            <a:xfrm>
                              <a:off x="7688" y="5144"/>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95"/>
                        <wpg:cNvGrpSpPr>
                          <a:grpSpLocks/>
                        </wpg:cNvGrpSpPr>
                        <wpg:grpSpPr bwMode="auto">
                          <a:xfrm>
                            <a:off x="7842" y="5144"/>
                            <a:ext cx="88" cy="126"/>
                            <a:chOff x="7842" y="5144"/>
                            <a:chExt cx="88" cy="126"/>
                          </a:xfrm>
                        </wpg:grpSpPr>
                        <wps:wsp>
                          <wps:cNvPr id="91" name="Freeform 196"/>
                          <wps:cNvSpPr>
                            <a:spLocks/>
                          </wps:cNvSpPr>
                          <wps:spPr bwMode="auto">
                            <a:xfrm>
                              <a:off x="7842" y="5144"/>
                              <a:ext cx="88" cy="126"/>
                            </a:xfrm>
                            <a:custGeom>
                              <a:avLst/>
                              <a:gdLst>
                                <a:gd name="T0" fmla="*/ 87 w 88"/>
                                <a:gd name="T1" fmla="*/ 0 h 126"/>
                                <a:gd name="T2" fmla="*/ 0 w 88"/>
                                <a:gd name="T3" fmla="*/ 0 h 126"/>
                                <a:gd name="T4" fmla="*/ 0 w 88"/>
                                <a:gd name="T5" fmla="*/ 125 h 126"/>
                                <a:gd name="T6" fmla="*/ 14 w 88"/>
                                <a:gd name="T7" fmla="*/ 125 h 126"/>
                                <a:gd name="T8" fmla="*/ 14 w 88"/>
                                <a:gd name="T9" fmla="*/ 13 h 126"/>
                                <a:gd name="T10" fmla="*/ 87 w 88"/>
                                <a:gd name="T11" fmla="*/ 13 h 126"/>
                                <a:gd name="T12" fmla="*/ 87 w 88"/>
                                <a:gd name="T13" fmla="*/ 0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 h="126">
                                  <a:moveTo>
                                    <a:pt x="87" y="0"/>
                                  </a:moveTo>
                                  <a:lnTo>
                                    <a:pt x="0" y="0"/>
                                  </a:lnTo>
                                  <a:lnTo>
                                    <a:pt x="0" y="125"/>
                                  </a:lnTo>
                                  <a:lnTo>
                                    <a:pt x="14" y="125"/>
                                  </a:lnTo>
                                  <a:lnTo>
                                    <a:pt x="14" y="13"/>
                                  </a:lnTo>
                                  <a:lnTo>
                                    <a:pt x="87" y="13"/>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97"/>
                          <wps:cNvSpPr>
                            <a:spLocks/>
                          </wps:cNvSpPr>
                          <wps:spPr bwMode="auto">
                            <a:xfrm>
                              <a:off x="7842" y="5144"/>
                              <a:ext cx="88" cy="126"/>
                            </a:xfrm>
                            <a:custGeom>
                              <a:avLst/>
                              <a:gdLst>
                                <a:gd name="T0" fmla="*/ 87 w 88"/>
                                <a:gd name="T1" fmla="*/ 13 h 126"/>
                                <a:gd name="T2" fmla="*/ 72 w 88"/>
                                <a:gd name="T3" fmla="*/ 13 h 126"/>
                                <a:gd name="T4" fmla="*/ 72 w 88"/>
                                <a:gd name="T5" fmla="*/ 125 h 126"/>
                                <a:gd name="T6" fmla="*/ 87 w 88"/>
                                <a:gd name="T7" fmla="*/ 125 h 126"/>
                                <a:gd name="T8" fmla="*/ 87 w 88"/>
                                <a:gd name="T9" fmla="*/ 13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26">
                                  <a:moveTo>
                                    <a:pt x="87" y="13"/>
                                  </a:moveTo>
                                  <a:lnTo>
                                    <a:pt x="72" y="13"/>
                                  </a:lnTo>
                                  <a:lnTo>
                                    <a:pt x="72" y="125"/>
                                  </a:lnTo>
                                  <a:lnTo>
                                    <a:pt x="87" y="125"/>
                                  </a:lnTo>
                                  <a:lnTo>
                                    <a:pt x="87"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3"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79" y="5143"/>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199"/>
                        <wpg:cNvGrpSpPr>
                          <a:grpSpLocks/>
                        </wpg:cNvGrpSpPr>
                        <wpg:grpSpPr bwMode="auto">
                          <a:xfrm>
                            <a:off x="8114" y="5144"/>
                            <a:ext cx="97" cy="127"/>
                            <a:chOff x="8114" y="5144"/>
                            <a:chExt cx="97" cy="127"/>
                          </a:xfrm>
                        </wpg:grpSpPr>
                        <wps:wsp>
                          <wps:cNvPr id="95" name="Freeform 200"/>
                          <wps:cNvSpPr>
                            <a:spLocks/>
                          </wps:cNvSpPr>
                          <wps:spPr bwMode="auto">
                            <a:xfrm>
                              <a:off x="8114" y="5144"/>
                              <a:ext cx="97" cy="127"/>
                            </a:xfrm>
                            <a:custGeom>
                              <a:avLst/>
                              <a:gdLst>
                                <a:gd name="T0" fmla="*/ 1 w 97"/>
                                <a:gd name="T1" fmla="*/ 111 h 127"/>
                                <a:gd name="T2" fmla="*/ 0 w 97"/>
                                <a:gd name="T3" fmla="*/ 124 h 127"/>
                                <a:gd name="T4" fmla="*/ 1 w 97"/>
                                <a:gd name="T5" fmla="*/ 125 h 127"/>
                                <a:gd name="T6" fmla="*/ 2 w 97"/>
                                <a:gd name="T7" fmla="*/ 125 h 127"/>
                                <a:gd name="T8" fmla="*/ 6 w 97"/>
                                <a:gd name="T9" fmla="*/ 126 h 127"/>
                                <a:gd name="T10" fmla="*/ 14 w 97"/>
                                <a:gd name="T11" fmla="*/ 126 h 127"/>
                                <a:gd name="T12" fmla="*/ 18 w 97"/>
                                <a:gd name="T13" fmla="*/ 125 h 127"/>
                                <a:gd name="T14" fmla="*/ 25 w 97"/>
                                <a:gd name="T15" fmla="*/ 119 h 127"/>
                                <a:gd name="T16" fmla="*/ 28 w 97"/>
                                <a:gd name="T17" fmla="*/ 115 h 127"/>
                                <a:gd name="T18" fmla="*/ 29 w 97"/>
                                <a:gd name="T19" fmla="*/ 112 h 127"/>
                                <a:gd name="T20" fmla="*/ 7 w 97"/>
                                <a:gd name="T21" fmla="*/ 112 h 127"/>
                                <a:gd name="T22" fmla="*/ 3 w 97"/>
                                <a:gd name="T23" fmla="*/ 112 h 127"/>
                                <a:gd name="T24" fmla="*/ 1 w 97"/>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01"/>
                          <wps:cNvSpPr>
                            <a:spLocks/>
                          </wps:cNvSpPr>
                          <wps:spPr bwMode="auto">
                            <a:xfrm>
                              <a:off x="8114" y="5144"/>
                              <a:ext cx="97" cy="127"/>
                            </a:xfrm>
                            <a:custGeom>
                              <a:avLst/>
                              <a:gdLst>
                                <a:gd name="T0" fmla="*/ 96 w 97"/>
                                <a:gd name="T1" fmla="*/ 13 h 127"/>
                                <a:gd name="T2" fmla="*/ 82 w 97"/>
                                <a:gd name="T3" fmla="*/ 13 h 127"/>
                                <a:gd name="T4" fmla="*/ 82 w 97"/>
                                <a:gd name="T5" fmla="*/ 125 h 127"/>
                                <a:gd name="T6" fmla="*/ 96 w 97"/>
                                <a:gd name="T7" fmla="*/ 125 h 127"/>
                                <a:gd name="T8" fmla="*/ 96 w 97"/>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127">
                                  <a:moveTo>
                                    <a:pt x="96" y="13"/>
                                  </a:moveTo>
                                  <a:lnTo>
                                    <a:pt x="82" y="13"/>
                                  </a:lnTo>
                                  <a:lnTo>
                                    <a:pt x="82" y="125"/>
                                  </a:lnTo>
                                  <a:lnTo>
                                    <a:pt x="96" y="125"/>
                                  </a:lnTo>
                                  <a:lnTo>
                                    <a:pt x="9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02"/>
                          <wps:cNvSpPr>
                            <a:spLocks/>
                          </wps:cNvSpPr>
                          <wps:spPr bwMode="auto">
                            <a:xfrm>
                              <a:off x="8114" y="5144"/>
                              <a:ext cx="97" cy="127"/>
                            </a:xfrm>
                            <a:custGeom>
                              <a:avLst/>
                              <a:gdLst>
                                <a:gd name="T0" fmla="*/ 96 w 97"/>
                                <a:gd name="T1" fmla="*/ 0 h 127"/>
                                <a:gd name="T2" fmla="*/ 30 w 97"/>
                                <a:gd name="T3" fmla="*/ 0 h 127"/>
                                <a:gd name="T4" fmla="*/ 30 w 97"/>
                                <a:gd name="T5" fmla="*/ 13 h 127"/>
                                <a:gd name="T6" fmla="*/ 29 w 97"/>
                                <a:gd name="T7" fmla="*/ 21 h 127"/>
                                <a:gd name="T8" fmla="*/ 29 w 97"/>
                                <a:gd name="T9" fmla="*/ 31 h 127"/>
                                <a:gd name="T10" fmla="*/ 29 w 97"/>
                                <a:gd name="T11" fmla="*/ 40 h 127"/>
                                <a:gd name="T12" fmla="*/ 28 w 97"/>
                                <a:gd name="T13" fmla="*/ 51 h 127"/>
                                <a:gd name="T14" fmla="*/ 27 w 97"/>
                                <a:gd name="T15" fmla="*/ 61 h 127"/>
                                <a:gd name="T16" fmla="*/ 25 w 97"/>
                                <a:gd name="T17" fmla="*/ 77 h 127"/>
                                <a:gd name="T18" fmla="*/ 23 w 97"/>
                                <a:gd name="T19" fmla="*/ 84 h 127"/>
                                <a:gd name="T20" fmla="*/ 20 w 97"/>
                                <a:gd name="T21" fmla="*/ 95 h 127"/>
                                <a:gd name="T22" fmla="*/ 19 w 97"/>
                                <a:gd name="T23" fmla="*/ 99 h 127"/>
                                <a:gd name="T24" fmla="*/ 15 w 97"/>
                                <a:gd name="T25" fmla="*/ 106 h 127"/>
                                <a:gd name="T26" fmla="*/ 13 w 97"/>
                                <a:gd name="T27" fmla="*/ 108 h 127"/>
                                <a:gd name="T28" fmla="*/ 9 w 97"/>
                                <a:gd name="T29" fmla="*/ 111 h 127"/>
                                <a:gd name="T30" fmla="*/ 7 w 97"/>
                                <a:gd name="T31" fmla="*/ 112 h 127"/>
                                <a:gd name="T32" fmla="*/ 29 w 97"/>
                                <a:gd name="T33" fmla="*/ 112 h 127"/>
                                <a:gd name="T34" fmla="*/ 34 w 97"/>
                                <a:gd name="T35" fmla="*/ 101 h 127"/>
                                <a:gd name="T36" fmla="*/ 37 w 97"/>
                                <a:gd name="T37" fmla="*/ 88 h 127"/>
                                <a:gd name="T38" fmla="*/ 39 w 97"/>
                                <a:gd name="T39" fmla="*/ 72 h 127"/>
                                <a:gd name="T40" fmla="*/ 41 w 97"/>
                                <a:gd name="T41" fmla="*/ 60 h 127"/>
                                <a:gd name="T42" fmla="*/ 42 w 97"/>
                                <a:gd name="T43" fmla="*/ 46 h 127"/>
                                <a:gd name="T44" fmla="*/ 43 w 97"/>
                                <a:gd name="T45" fmla="*/ 30 h 127"/>
                                <a:gd name="T46" fmla="*/ 44 w 97"/>
                                <a:gd name="T47" fmla="*/ 13 h 127"/>
                                <a:gd name="T48" fmla="*/ 96 w 97"/>
                                <a:gd name="T49" fmla="*/ 13 h 127"/>
                                <a:gd name="T50" fmla="*/ 96 w 97"/>
                                <a:gd name="T51" fmla="*/ 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7" h="127">
                                  <a:moveTo>
                                    <a:pt x="96" y="0"/>
                                  </a:moveTo>
                                  <a:lnTo>
                                    <a:pt x="30" y="0"/>
                                  </a:lnTo>
                                  <a:lnTo>
                                    <a:pt x="30" y="13"/>
                                  </a:lnTo>
                                  <a:lnTo>
                                    <a:pt x="29" y="21"/>
                                  </a:lnTo>
                                  <a:lnTo>
                                    <a:pt x="29" y="31"/>
                                  </a:lnTo>
                                  <a:lnTo>
                                    <a:pt x="29" y="40"/>
                                  </a:lnTo>
                                  <a:lnTo>
                                    <a:pt x="28" y="51"/>
                                  </a:lnTo>
                                  <a:lnTo>
                                    <a:pt x="27" y="61"/>
                                  </a:lnTo>
                                  <a:lnTo>
                                    <a:pt x="25" y="77"/>
                                  </a:lnTo>
                                  <a:lnTo>
                                    <a:pt x="23" y="84"/>
                                  </a:lnTo>
                                  <a:lnTo>
                                    <a:pt x="20" y="95"/>
                                  </a:lnTo>
                                  <a:lnTo>
                                    <a:pt x="19" y="99"/>
                                  </a:lnTo>
                                  <a:lnTo>
                                    <a:pt x="15" y="106"/>
                                  </a:lnTo>
                                  <a:lnTo>
                                    <a:pt x="13" y="108"/>
                                  </a:lnTo>
                                  <a:lnTo>
                                    <a:pt x="9" y="111"/>
                                  </a:lnTo>
                                  <a:lnTo>
                                    <a:pt x="7" y="112"/>
                                  </a:lnTo>
                                  <a:lnTo>
                                    <a:pt x="29" y="112"/>
                                  </a:lnTo>
                                  <a:lnTo>
                                    <a:pt x="34" y="101"/>
                                  </a:lnTo>
                                  <a:lnTo>
                                    <a:pt x="37" y="88"/>
                                  </a:lnTo>
                                  <a:lnTo>
                                    <a:pt x="39" y="72"/>
                                  </a:lnTo>
                                  <a:lnTo>
                                    <a:pt x="41" y="60"/>
                                  </a:lnTo>
                                  <a:lnTo>
                                    <a:pt x="42" y="46"/>
                                  </a:lnTo>
                                  <a:lnTo>
                                    <a:pt x="43" y="30"/>
                                  </a:lnTo>
                                  <a:lnTo>
                                    <a:pt x="44" y="13"/>
                                  </a:lnTo>
                                  <a:lnTo>
                                    <a:pt x="96" y="13"/>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03"/>
                        <wpg:cNvGrpSpPr>
                          <a:grpSpLocks/>
                        </wpg:cNvGrpSpPr>
                        <wpg:grpSpPr bwMode="auto">
                          <a:xfrm>
                            <a:off x="8274" y="5144"/>
                            <a:ext cx="79" cy="127"/>
                            <a:chOff x="8274" y="5144"/>
                            <a:chExt cx="79" cy="127"/>
                          </a:xfrm>
                        </wpg:grpSpPr>
                        <wps:wsp>
                          <wps:cNvPr id="99" name="Freeform 204"/>
                          <wps:cNvSpPr>
                            <a:spLocks/>
                          </wps:cNvSpPr>
                          <wps:spPr bwMode="auto">
                            <a:xfrm>
                              <a:off x="8274" y="5144"/>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22 w 79"/>
                                <a:gd name="T31" fmla="*/ 113 h 127"/>
                                <a:gd name="T32" fmla="*/ 18 w 79"/>
                                <a:gd name="T33" fmla="*/ 113 h 127"/>
                                <a:gd name="T34" fmla="*/ 16 w 79"/>
                                <a:gd name="T35" fmla="*/ 113 h 127"/>
                                <a:gd name="T36" fmla="*/ 14 w 79"/>
                                <a:gd name="T37" fmla="*/ 112 h 127"/>
                                <a:gd name="T38" fmla="*/ 14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22"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05"/>
                          <wps:cNvSpPr>
                            <a:spLocks/>
                          </wps:cNvSpPr>
                          <wps:spPr bwMode="auto">
                            <a:xfrm>
                              <a:off x="8274" y="5144"/>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06"/>
                          <wps:cNvSpPr>
                            <a:spLocks/>
                          </wps:cNvSpPr>
                          <wps:spPr bwMode="auto">
                            <a:xfrm>
                              <a:off x="8274" y="5144"/>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07"/>
                        <wpg:cNvGrpSpPr>
                          <a:grpSpLocks/>
                        </wpg:cNvGrpSpPr>
                        <wpg:grpSpPr bwMode="auto">
                          <a:xfrm>
                            <a:off x="8406" y="5144"/>
                            <a:ext cx="91" cy="126"/>
                            <a:chOff x="8406" y="5144"/>
                            <a:chExt cx="91" cy="126"/>
                          </a:xfrm>
                        </wpg:grpSpPr>
                        <wps:wsp>
                          <wps:cNvPr id="103" name="Freeform 208"/>
                          <wps:cNvSpPr>
                            <a:spLocks/>
                          </wps:cNvSpPr>
                          <wps:spPr bwMode="auto">
                            <a:xfrm>
                              <a:off x="8406" y="514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09"/>
                          <wps:cNvSpPr>
                            <a:spLocks/>
                          </wps:cNvSpPr>
                          <wps:spPr bwMode="auto">
                            <a:xfrm>
                              <a:off x="8406" y="514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10"/>
                          <wps:cNvSpPr>
                            <a:spLocks/>
                          </wps:cNvSpPr>
                          <wps:spPr bwMode="auto">
                            <a:xfrm>
                              <a:off x="8406" y="514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6" name="Picture 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559" y="5145"/>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07" name="Group 212"/>
                        <wpg:cNvGrpSpPr>
                          <a:grpSpLocks/>
                        </wpg:cNvGrpSpPr>
                        <wpg:grpSpPr bwMode="auto">
                          <a:xfrm>
                            <a:off x="8729" y="5114"/>
                            <a:ext cx="92" cy="156"/>
                            <a:chOff x="8729" y="5114"/>
                            <a:chExt cx="92" cy="156"/>
                          </a:xfrm>
                        </wpg:grpSpPr>
                        <wps:wsp>
                          <wps:cNvPr id="108" name="Freeform 213"/>
                          <wps:cNvSpPr>
                            <a:spLocks/>
                          </wps:cNvSpPr>
                          <wps:spPr bwMode="auto">
                            <a:xfrm>
                              <a:off x="8729" y="5114"/>
                              <a:ext cx="92" cy="156"/>
                            </a:xfrm>
                            <a:custGeom>
                              <a:avLst/>
                              <a:gdLst>
                                <a:gd name="T0" fmla="*/ 30 w 92"/>
                                <a:gd name="T1" fmla="*/ 0 h 156"/>
                                <a:gd name="T2" fmla="*/ 16 w 92"/>
                                <a:gd name="T3" fmla="*/ 3 h 156"/>
                                <a:gd name="T4" fmla="*/ 17 w 92"/>
                                <a:gd name="T5" fmla="*/ 10 h 156"/>
                                <a:gd name="T6" fmla="*/ 21 w 92"/>
                                <a:gd name="T7" fmla="*/ 16 h 156"/>
                                <a:gd name="T8" fmla="*/ 31 w 92"/>
                                <a:gd name="T9" fmla="*/ 22 h 156"/>
                                <a:gd name="T10" fmla="*/ 38 w 92"/>
                                <a:gd name="T11" fmla="*/ 24 h 156"/>
                                <a:gd name="T12" fmla="*/ 56 w 92"/>
                                <a:gd name="T13" fmla="*/ 24 h 156"/>
                                <a:gd name="T14" fmla="*/ 63 w 92"/>
                                <a:gd name="T15" fmla="*/ 22 h 156"/>
                                <a:gd name="T16" fmla="*/ 72 w 92"/>
                                <a:gd name="T17" fmla="*/ 14 h 156"/>
                                <a:gd name="T18" fmla="*/ 73 w 92"/>
                                <a:gd name="T19" fmla="*/ 13 h 156"/>
                                <a:gd name="T20" fmla="*/ 42 w 92"/>
                                <a:gd name="T21" fmla="*/ 13 h 156"/>
                                <a:gd name="T22" fmla="*/ 38 w 92"/>
                                <a:gd name="T23" fmla="*/ 12 h 156"/>
                                <a:gd name="T24" fmla="*/ 33 w 92"/>
                                <a:gd name="T25" fmla="*/ 7 h 156"/>
                                <a:gd name="T26" fmla="*/ 31 w 92"/>
                                <a:gd name="T27" fmla="*/ 4 h 156"/>
                                <a:gd name="T28" fmla="*/ 30 w 92"/>
                                <a:gd name="T29" fmla="*/ 0 h 15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6">
                                  <a:moveTo>
                                    <a:pt x="30" y="0"/>
                                  </a:moveTo>
                                  <a:lnTo>
                                    <a:pt x="16" y="3"/>
                                  </a:lnTo>
                                  <a:lnTo>
                                    <a:pt x="17" y="10"/>
                                  </a:lnTo>
                                  <a:lnTo>
                                    <a:pt x="21" y="16"/>
                                  </a:lnTo>
                                  <a:lnTo>
                                    <a:pt x="31" y="22"/>
                                  </a:lnTo>
                                  <a:lnTo>
                                    <a:pt x="38" y="24"/>
                                  </a:lnTo>
                                  <a:lnTo>
                                    <a:pt x="56" y="24"/>
                                  </a:lnTo>
                                  <a:lnTo>
                                    <a:pt x="63"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14"/>
                          <wps:cNvSpPr>
                            <a:spLocks/>
                          </wps:cNvSpPr>
                          <wps:spPr bwMode="auto">
                            <a:xfrm>
                              <a:off x="8729" y="5114"/>
                              <a:ext cx="92" cy="156"/>
                            </a:xfrm>
                            <a:custGeom>
                              <a:avLst/>
                              <a:gdLst>
                                <a:gd name="T0" fmla="*/ 63 w 92"/>
                                <a:gd name="T1" fmla="*/ 0 h 156"/>
                                <a:gd name="T2" fmla="*/ 63 w 92"/>
                                <a:gd name="T3" fmla="*/ 4 h 156"/>
                                <a:gd name="T4" fmla="*/ 61 w 92"/>
                                <a:gd name="T5" fmla="*/ 7 h 156"/>
                                <a:gd name="T6" fmla="*/ 55 w 92"/>
                                <a:gd name="T7" fmla="*/ 12 h 156"/>
                                <a:gd name="T8" fmla="*/ 52 w 92"/>
                                <a:gd name="T9" fmla="*/ 13 h 156"/>
                                <a:gd name="T10" fmla="*/ 73 w 92"/>
                                <a:gd name="T11" fmla="*/ 13 h 156"/>
                                <a:gd name="T12" fmla="*/ 75 w 92"/>
                                <a:gd name="T13" fmla="*/ 9 h 156"/>
                                <a:gd name="T14" fmla="*/ 76 w 92"/>
                                <a:gd name="T15" fmla="*/ 3 h 156"/>
                                <a:gd name="T16" fmla="*/ 63 w 92"/>
                                <a:gd name="T17" fmla="*/ 0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6">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15"/>
                          <wps:cNvSpPr>
                            <a:spLocks/>
                          </wps:cNvSpPr>
                          <wps:spPr bwMode="auto">
                            <a:xfrm>
                              <a:off x="8729" y="5114"/>
                              <a:ext cx="92" cy="156"/>
                            </a:xfrm>
                            <a:custGeom>
                              <a:avLst/>
                              <a:gdLst>
                                <a:gd name="T0" fmla="*/ 14 w 92"/>
                                <a:gd name="T1" fmla="*/ 30 h 156"/>
                                <a:gd name="T2" fmla="*/ 0 w 92"/>
                                <a:gd name="T3" fmla="*/ 30 h 156"/>
                                <a:gd name="T4" fmla="*/ 0 w 92"/>
                                <a:gd name="T5" fmla="*/ 156 h 156"/>
                                <a:gd name="T6" fmla="*/ 8 w 92"/>
                                <a:gd name="T7" fmla="*/ 156 h 156"/>
                                <a:gd name="T8" fmla="*/ 26 w 92"/>
                                <a:gd name="T9" fmla="*/ 130 h 156"/>
                                <a:gd name="T10" fmla="*/ 13 w 92"/>
                                <a:gd name="T11" fmla="*/ 130 h 156"/>
                                <a:gd name="T12" fmla="*/ 14 w 92"/>
                                <a:gd name="T13" fmla="*/ 116 h 156"/>
                                <a:gd name="T14" fmla="*/ 14 w 92"/>
                                <a:gd name="T15" fmla="*/ 30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6">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16"/>
                          <wps:cNvSpPr>
                            <a:spLocks/>
                          </wps:cNvSpPr>
                          <wps:spPr bwMode="auto">
                            <a:xfrm>
                              <a:off x="8729" y="5114"/>
                              <a:ext cx="92" cy="156"/>
                            </a:xfrm>
                            <a:custGeom>
                              <a:avLst/>
                              <a:gdLst>
                                <a:gd name="T0" fmla="*/ 91 w 92"/>
                                <a:gd name="T1" fmla="*/ 56 h 156"/>
                                <a:gd name="T2" fmla="*/ 77 w 92"/>
                                <a:gd name="T3" fmla="*/ 56 h 156"/>
                                <a:gd name="T4" fmla="*/ 76 w 92"/>
                                <a:gd name="T5" fmla="*/ 71 h 156"/>
                                <a:gd name="T6" fmla="*/ 76 w 92"/>
                                <a:gd name="T7" fmla="*/ 156 h 156"/>
                                <a:gd name="T8" fmla="*/ 91 w 92"/>
                                <a:gd name="T9" fmla="*/ 156 h 156"/>
                                <a:gd name="T10" fmla="*/ 91 w 92"/>
                                <a:gd name="T11" fmla="*/ 5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6">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17"/>
                          <wps:cNvSpPr>
                            <a:spLocks/>
                          </wps:cNvSpPr>
                          <wps:spPr bwMode="auto">
                            <a:xfrm>
                              <a:off x="8729" y="5114"/>
                              <a:ext cx="92" cy="156"/>
                            </a:xfrm>
                            <a:custGeom>
                              <a:avLst/>
                              <a:gdLst>
                                <a:gd name="T0" fmla="*/ 91 w 92"/>
                                <a:gd name="T1" fmla="*/ 30 h 156"/>
                                <a:gd name="T2" fmla="*/ 82 w 92"/>
                                <a:gd name="T3" fmla="*/ 30 h 156"/>
                                <a:gd name="T4" fmla="*/ 22 w 92"/>
                                <a:gd name="T5" fmla="*/ 116 h 156"/>
                                <a:gd name="T6" fmla="*/ 14 w 92"/>
                                <a:gd name="T7" fmla="*/ 130 h 156"/>
                                <a:gd name="T8" fmla="*/ 26 w 92"/>
                                <a:gd name="T9" fmla="*/ 130 h 156"/>
                                <a:gd name="T10" fmla="*/ 69 w 92"/>
                                <a:gd name="T11" fmla="*/ 71 h 156"/>
                                <a:gd name="T12" fmla="*/ 77 w 92"/>
                                <a:gd name="T13" fmla="*/ 56 h 156"/>
                                <a:gd name="T14" fmla="*/ 91 w 92"/>
                                <a:gd name="T15" fmla="*/ 56 h 156"/>
                                <a:gd name="T16" fmla="*/ 91 w 92"/>
                                <a:gd name="T17" fmla="*/ 30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6">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218"/>
                        <wpg:cNvGrpSpPr>
                          <a:grpSpLocks/>
                        </wpg:cNvGrpSpPr>
                        <wpg:grpSpPr bwMode="auto">
                          <a:xfrm>
                            <a:off x="7909" y="5359"/>
                            <a:ext cx="98" cy="127"/>
                            <a:chOff x="7909" y="5359"/>
                            <a:chExt cx="98" cy="127"/>
                          </a:xfrm>
                        </wpg:grpSpPr>
                        <wps:wsp>
                          <wps:cNvPr id="114" name="Freeform 219"/>
                          <wps:cNvSpPr>
                            <a:spLocks/>
                          </wps:cNvSpPr>
                          <wps:spPr bwMode="auto">
                            <a:xfrm>
                              <a:off x="7909" y="5359"/>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20"/>
                          <wps:cNvSpPr>
                            <a:spLocks/>
                          </wps:cNvSpPr>
                          <wps:spPr bwMode="auto">
                            <a:xfrm>
                              <a:off x="7909" y="5359"/>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21"/>
                          <wps:cNvSpPr>
                            <a:spLocks/>
                          </wps:cNvSpPr>
                          <wps:spPr bwMode="auto">
                            <a:xfrm>
                              <a:off x="7909" y="5359"/>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22"/>
                        <wpg:cNvGrpSpPr>
                          <a:grpSpLocks/>
                        </wpg:cNvGrpSpPr>
                        <wpg:grpSpPr bwMode="auto">
                          <a:xfrm>
                            <a:off x="8054" y="5358"/>
                            <a:ext cx="79" cy="127"/>
                            <a:chOff x="8054" y="5358"/>
                            <a:chExt cx="79" cy="127"/>
                          </a:xfrm>
                        </wpg:grpSpPr>
                        <wps:wsp>
                          <wps:cNvPr id="118" name="Freeform 223"/>
                          <wps:cNvSpPr>
                            <a:spLocks/>
                          </wps:cNvSpPr>
                          <wps:spPr bwMode="auto">
                            <a:xfrm>
                              <a:off x="8054" y="5358"/>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23 w 79"/>
                                <a:gd name="T27" fmla="*/ 66 h 127"/>
                                <a:gd name="T28" fmla="*/ 17 w 79"/>
                                <a:gd name="T29" fmla="*/ 66 h 127"/>
                                <a:gd name="T30" fmla="*/ 15 w 79"/>
                                <a:gd name="T31" fmla="*/ 66 h 127"/>
                                <a:gd name="T32" fmla="*/ 14 w 79"/>
                                <a:gd name="T33" fmla="*/ 66 h 127"/>
                                <a:gd name="T34" fmla="*/ 14 w 79"/>
                                <a:gd name="T35" fmla="*/ 13 h 127"/>
                                <a:gd name="T36" fmla="*/ 16 w 79"/>
                                <a:gd name="T37" fmla="*/ 13 h 127"/>
                                <a:gd name="T38" fmla="*/ 18 w 79"/>
                                <a:gd name="T39" fmla="*/ 13 h 127"/>
                                <a:gd name="T40" fmla="*/ 30 w 79"/>
                                <a:gd name="T41" fmla="*/ 12 h 127"/>
                                <a:gd name="T42" fmla="*/ 69 w 79"/>
                                <a:gd name="T43" fmla="*/ 12 h 127"/>
                                <a:gd name="T44" fmla="*/ 67 w 79"/>
                                <a:gd name="T45" fmla="*/ 10 h 127"/>
                                <a:gd name="T46" fmla="*/ 57 w 79"/>
                                <a:gd name="T47" fmla="*/ 4 h 127"/>
                                <a:gd name="T48" fmla="*/ 52 w 79"/>
                                <a:gd name="T49" fmla="*/ 2 h 127"/>
                                <a:gd name="T50" fmla="*/ 41 w 79"/>
                                <a:gd name="T51" fmla="*/ 0 h 127"/>
                                <a:gd name="T52" fmla="*/ 35 w 79"/>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6"/>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24"/>
                          <wps:cNvSpPr>
                            <a:spLocks/>
                          </wps:cNvSpPr>
                          <wps:spPr bwMode="auto">
                            <a:xfrm>
                              <a:off x="8054" y="5358"/>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25"/>
                          <wps:cNvSpPr>
                            <a:spLocks/>
                          </wps:cNvSpPr>
                          <wps:spPr bwMode="auto">
                            <a:xfrm>
                              <a:off x="8054" y="5358"/>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1" name="Picture 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79" y="5357"/>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227"/>
                        <wpg:cNvGrpSpPr>
                          <a:grpSpLocks/>
                        </wpg:cNvGrpSpPr>
                        <wpg:grpSpPr bwMode="auto">
                          <a:xfrm>
                            <a:off x="8339" y="5358"/>
                            <a:ext cx="80" cy="129"/>
                            <a:chOff x="8339" y="5358"/>
                            <a:chExt cx="80" cy="129"/>
                          </a:xfrm>
                        </wpg:grpSpPr>
                        <wps:wsp>
                          <wps:cNvPr id="123" name="Freeform 228"/>
                          <wps:cNvSpPr>
                            <a:spLocks/>
                          </wps:cNvSpPr>
                          <wps:spPr bwMode="auto">
                            <a:xfrm>
                              <a:off x="8339" y="5358"/>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3 w 80"/>
                                <a:gd name="T19" fmla="*/ 127 h 129"/>
                                <a:gd name="T20" fmla="*/ 16 w 80"/>
                                <a:gd name="T21" fmla="*/ 128 h 129"/>
                                <a:gd name="T22" fmla="*/ 38 w 80"/>
                                <a:gd name="T23" fmla="*/ 128 h 129"/>
                                <a:gd name="T24" fmla="*/ 44 w 80"/>
                                <a:gd name="T25" fmla="*/ 127 h 129"/>
                                <a:gd name="T26" fmla="*/ 55 w 80"/>
                                <a:gd name="T27" fmla="*/ 124 h 129"/>
                                <a:gd name="T28" fmla="*/ 60 w 80"/>
                                <a:gd name="T29" fmla="*/ 122 h 129"/>
                                <a:gd name="T30" fmla="*/ 69 w 80"/>
                                <a:gd name="T31" fmla="*/ 116 h 129"/>
                                <a:gd name="T32" fmla="*/ 70 w 80"/>
                                <a:gd name="T33" fmla="*/ 115 h 129"/>
                                <a:gd name="T34" fmla="*/ 31 w 80"/>
                                <a:gd name="T35" fmla="*/ 115 h 129"/>
                                <a:gd name="T36" fmla="*/ 25 w 80"/>
                                <a:gd name="T37" fmla="*/ 115 h 129"/>
                                <a:gd name="T38" fmla="*/ 21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59 w 80"/>
                                <a:gd name="T55" fmla="*/ 62 h 129"/>
                                <a:gd name="T56" fmla="*/ 55 w 80"/>
                                <a:gd name="T57" fmla="*/ 61 h 129"/>
                                <a:gd name="T58" fmla="*/ 52 w 80"/>
                                <a:gd name="T59" fmla="*/ 60 h 129"/>
                                <a:gd name="T60" fmla="*/ 52 w 80"/>
                                <a:gd name="T61" fmla="*/ 59 h 129"/>
                                <a:gd name="T62" fmla="*/ 56 w 80"/>
                                <a:gd name="T63" fmla="*/ 58 h 129"/>
                                <a:gd name="T64" fmla="*/ 59 w 80"/>
                                <a:gd name="T65" fmla="*/ 57 h 129"/>
                                <a:gd name="T66" fmla="*/ 60 w 80"/>
                                <a:gd name="T67" fmla="*/ 56 h 129"/>
                                <a:gd name="T68" fmla="*/ 14 w 80"/>
                                <a:gd name="T69" fmla="*/ 56 h 129"/>
                                <a:gd name="T70" fmla="*/ 14 w 80"/>
                                <a:gd name="T71" fmla="*/ 13 h 129"/>
                                <a:gd name="T72" fmla="*/ 16 w 80"/>
                                <a:gd name="T73" fmla="*/ 13 h 129"/>
                                <a:gd name="T74" fmla="*/ 19 w 80"/>
                                <a:gd name="T75" fmla="*/ 13 h 129"/>
                                <a:gd name="T76" fmla="*/ 22 w 80"/>
                                <a:gd name="T77" fmla="*/ 13 h 129"/>
                                <a:gd name="T78" fmla="*/ 36 w 80"/>
                                <a:gd name="T79" fmla="*/ 12 h 129"/>
                                <a:gd name="T80" fmla="*/ 70 w 80"/>
                                <a:gd name="T81" fmla="*/ 12 h 129"/>
                                <a:gd name="T82" fmla="*/ 69 w 80"/>
                                <a:gd name="T83" fmla="*/ 10 h 129"/>
                                <a:gd name="T84" fmla="*/ 66 w 80"/>
                                <a:gd name="T85" fmla="*/ 7 h 129"/>
                                <a:gd name="T86" fmla="*/ 58 w 80"/>
                                <a:gd name="T87" fmla="*/ 3 h 129"/>
                                <a:gd name="T88" fmla="*/ 53 w 80"/>
                                <a:gd name="T89" fmla="*/ 1 h 129"/>
                                <a:gd name="T90" fmla="*/ 44 w 80"/>
                                <a:gd name="T91" fmla="*/ 0 h 129"/>
                                <a:gd name="T92" fmla="*/ 39 w 80"/>
                                <a:gd name="T93" fmla="*/ 0 h 12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0" h="129">
                                  <a:moveTo>
                                    <a:pt x="39" y="0"/>
                                  </a:moveTo>
                                  <a:lnTo>
                                    <a:pt x="27" y="0"/>
                                  </a:lnTo>
                                  <a:lnTo>
                                    <a:pt x="21" y="0"/>
                                  </a:lnTo>
                                  <a:lnTo>
                                    <a:pt x="9" y="1"/>
                                  </a:lnTo>
                                  <a:lnTo>
                                    <a:pt x="4" y="1"/>
                                  </a:lnTo>
                                  <a:lnTo>
                                    <a:pt x="0" y="2"/>
                                  </a:lnTo>
                                  <a:lnTo>
                                    <a:pt x="0" y="126"/>
                                  </a:lnTo>
                                  <a:lnTo>
                                    <a:pt x="2" y="126"/>
                                  </a:lnTo>
                                  <a:lnTo>
                                    <a:pt x="4" y="127"/>
                                  </a:lnTo>
                                  <a:lnTo>
                                    <a:pt x="13" y="127"/>
                                  </a:lnTo>
                                  <a:lnTo>
                                    <a:pt x="16" y="128"/>
                                  </a:lnTo>
                                  <a:lnTo>
                                    <a:pt x="38" y="128"/>
                                  </a:lnTo>
                                  <a:lnTo>
                                    <a:pt x="44" y="127"/>
                                  </a:lnTo>
                                  <a:lnTo>
                                    <a:pt x="55" y="124"/>
                                  </a:lnTo>
                                  <a:lnTo>
                                    <a:pt x="60" y="122"/>
                                  </a:lnTo>
                                  <a:lnTo>
                                    <a:pt x="69" y="116"/>
                                  </a:lnTo>
                                  <a:lnTo>
                                    <a:pt x="70" y="115"/>
                                  </a:lnTo>
                                  <a:lnTo>
                                    <a:pt x="31" y="115"/>
                                  </a:lnTo>
                                  <a:lnTo>
                                    <a:pt x="25" y="115"/>
                                  </a:lnTo>
                                  <a:lnTo>
                                    <a:pt x="21"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29"/>
                          <wps:cNvSpPr>
                            <a:spLocks/>
                          </wps:cNvSpPr>
                          <wps:spPr bwMode="auto">
                            <a:xfrm>
                              <a:off x="8339" y="5358"/>
                              <a:ext cx="80" cy="129"/>
                            </a:xfrm>
                            <a:custGeom>
                              <a:avLst/>
                              <a:gdLst>
                                <a:gd name="T0" fmla="*/ 70 w 80"/>
                                <a:gd name="T1" fmla="*/ 69 h 129"/>
                                <a:gd name="T2" fmla="*/ 34 w 80"/>
                                <a:gd name="T3" fmla="*/ 69 h 129"/>
                                <a:gd name="T4" fmla="*/ 38 w 80"/>
                                <a:gd name="T5" fmla="*/ 69 h 129"/>
                                <a:gd name="T6" fmla="*/ 42 w 80"/>
                                <a:gd name="T7" fmla="*/ 70 h 129"/>
                                <a:gd name="T8" fmla="*/ 46 w 80"/>
                                <a:gd name="T9" fmla="*/ 70 h 129"/>
                                <a:gd name="T10" fmla="*/ 49 w 80"/>
                                <a:gd name="T11" fmla="*/ 71 h 129"/>
                                <a:gd name="T12" fmla="*/ 56 w 80"/>
                                <a:gd name="T13" fmla="*/ 75 h 129"/>
                                <a:gd name="T14" fmla="*/ 58 w 80"/>
                                <a:gd name="T15" fmla="*/ 77 h 129"/>
                                <a:gd name="T16" fmla="*/ 62 w 80"/>
                                <a:gd name="T17" fmla="*/ 83 h 129"/>
                                <a:gd name="T18" fmla="*/ 63 w 80"/>
                                <a:gd name="T19" fmla="*/ 87 h 129"/>
                                <a:gd name="T20" fmla="*/ 63 w 80"/>
                                <a:gd name="T21" fmla="*/ 96 h 129"/>
                                <a:gd name="T22" fmla="*/ 62 w 80"/>
                                <a:gd name="T23" fmla="*/ 99 h 129"/>
                                <a:gd name="T24" fmla="*/ 59 w 80"/>
                                <a:gd name="T25" fmla="*/ 105 h 129"/>
                                <a:gd name="T26" fmla="*/ 57 w 80"/>
                                <a:gd name="T27" fmla="*/ 107 h 129"/>
                                <a:gd name="T28" fmla="*/ 51 w 80"/>
                                <a:gd name="T29" fmla="*/ 111 h 129"/>
                                <a:gd name="T30" fmla="*/ 48 w 80"/>
                                <a:gd name="T31" fmla="*/ 113 h 129"/>
                                <a:gd name="T32" fmla="*/ 41 w 80"/>
                                <a:gd name="T33" fmla="*/ 115 h 129"/>
                                <a:gd name="T34" fmla="*/ 37 w 80"/>
                                <a:gd name="T35" fmla="*/ 115 h 129"/>
                                <a:gd name="T36" fmla="*/ 70 w 80"/>
                                <a:gd name="T37" fmla="*/ 115 h 129"/>
                                <a:gd name="T38" fmla="*/ 72 w 80"/>
                                <a:gd name="T39" fmla="*/ 112 h 129"/>
                                <a:gd name="T40" fmla="*/ 78 w 80"/>
                                <a:gd name="T41" fmla="*/ 103 h 129"/>
                                <a:gd name="T42" fmla="*/ 79 w 80"/>
                                <a:gd name="T43" fmla="*/ 97 h 129"/>
                                <a:gd name="T44" fmla="*/ 79 w 80"/>
                                <a:gd name="T45" fmla="*/ 86 h 129"/>
                                <a:gd name="T46" fmla="*/ 78 w 80"/>
                                <a:gd name="T47" fmla="*/ 82 h 129"/>
                                <a:gd name="T48" fmla="*/ 75 w 80"/>
                                <a:gd name="T49" fmla="*/ 74 h 129"/>
                                <a:gd name="T50" fmla="*/ 73 w 80"/>
                                <a:gd name="T51" fmla="*/ 71 h 129"/>
                                <a:gd name="T52" fmla="*/ 70 w 80"/>
                                <a:gd name="T53" fmla="*/ 69 h 12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0" h="129">
                                  <a:moveTo>
                                    <a:pt x="70" y="69"/>
                                  </a:moveTo>
                                  <a:lnTo>
                                    <a:pt x="34" y="69"/>
                                  </a:lnTo>
                                  <a:lnTo>
                                    <a:pt x="38" y="69"/>
                                  </a:lnTo>
                                  <a:lnTo>
                                    <a:pt x="42" y="70"/>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30"/>
                          <wps:cNvSpPr>
                            <a:spLocks/>
                          </wps:cNvSpPr>
                          <wps:spPr bwMode="auto">
                            <a:xfrm>
                              <a:off x="8339" y="5358"/>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1 w 80"/>
                                <a:gd name="T11" fmla="*/ 17 h 129"/>
                                <a:gd name="T12" fmla="*/ 54 w 80"/>
                                <a:gd name="T13" fmla="*/ 18 h 129"/>
                                <a:gd name="T14" fmla="*/ 56 w 80"/>
                                <a:gd name="T15" fmla="*/ 20 h 129"/>
                                <a:gd name="T16" fmla="*/ 57 w 80"/>
                                <a:gd name="T17" fmla="*/ 23 h 129"/>
                                <a:gd name="T18" fmla="*/ 59 w 80"/>
                                <a:gd name="T19" fmla="*/ 25 h 129"/>
                                <a:gd name="T20" fmla="*/ 59 w 80"/>
                                <a:gd name="T21" fmla="*/ 29 h 129"/>
                                <a:gd name="T22" fmla="*/ 59 w 80"/>
                                <a:gd name="T23" fmla="*/ 36 h 129"/>
                                <a:gd name="T24" fmla="*/ 59 w 80"/>
                                <a:gd name="T25" fmla="*/ 38 h 129"/>
                                <a:gd name="T26" fmla="*/ 57 w 80"/>
                                <a:gd name="T27" fmla="*/ 43 h 129"/>
                                <a:gd name="T28" fmla="*/ 55 w 80"/>
                                <a:gd name="T29" fmla="*/ 45 h 129"/>
                                <a:gd name="T30" fmla="*/ 51 w 80"/>
                                <a:gd name="T31" fmla="*/ 49 h 129"/>
                                <a:gd name="T32" fmla="*/ 49 w 80"/>
                                <a:gd name="T33" fmla="*/ 51 h 129"/>
                                <a:gd name="T34" fmla="*/ 44 w 80"/>
                                <a:gd name="T35" fmla="*/ 53 h 129"/>
                                <a:gd name="T36" fmla="*/ 41 w 80"/>
                                <a:gd name="T37" fmla="*/ 54 h 129"/>
                                <a:gd name="T38" fmla="*/ 38 w 80"/>
                                <a:gd name="T39" fmla="*/ 55 h 129"/>
                                <a:gd name="T40" fmla="*/ 36 w 80"/>
                                <a:gd name="T41" fmla="*/ 56 h 129"/>
                                <a:gd name="T42" fmla="*/ 34 w 80"/>
                                <a:gd name="T43" fmla="*/ 56 h 129"/>
                                <a:gd name="T44" fmla="*/ 24 w 80"/>
                                <a:gd name="T45" fmla="*/ 56 h 129"/>
                                <a:gd name="T46" fmla="*/ 60 w 80"/>
                                <a:gd name="T47" fmla="*/ 56 h 129"/>
                                <a:gd name="T48" fmla="*/ 65 w 80"/>
                                <a:gd name="T49" fmla="*/ 53 h 129"/>
                                <a:gd name="T50" fmla="*/ 68 w 80"/>
                                <a:gd name="T51" fmla="*/ 50 h 129"/>
                                <a:gd name="T52" fmla="*/ 71 w 80"/>
                                <a:gd name="T53" fmla="*/ 45 h 129"/>
                                <a:gd name="T54" fmla="*/ 73 w 80"/>
                                <a:gd name="T55" fmla="*/ 42 h 129"/>
                                <a:gd name="T56" fmla="*/ 75 w 80"/>
                                <a:gd name="T57" fmla="*/ 36 h 129"/>
                                <a:gd name="T58" fmla="*/ 75 w 80"/>
                                <a:gd name="T59" fmla="*/ 33 h 129"/>
                                <a:gd name="T60" fmla="*/ 75 w 80"/>
                                <a:gd name="T61" fmla="*/ 23 h 129"/>
                                <a:gd name="T62" fmla="*/ 74 w 80"/>
                                <a:gd name="T63" fmla="*/ 18 h 129"/>
                                <a:gd name="T64" fmla="*/ 70 w 80"/>
                                <a:gd name="T65" fmla="*/ 12 h 1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0" h="129">
                                  <a:moveTo>
                                    <a:pt x="70" y="12"/>
                                  </a:moveTo>
                                  <a:lnTo>
                                    <a:pt x="36" y="12"/>
                                  </a:lnTo>
                                  <a:lnTo>
                                    <a:pt x="39" y="13"/>
                                  </a:lnTo>
                                  <a:lnTo>
                                    <a:pt x="46" y="14"/>
                                  </a:lnTo>
                                  <a:lnTo>
                                    <a:pt x="49" y="15"/>
                                  </a:lnTo>
                                  <a:lnTo>
                                    <a:pt x="51" y="17"/>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4"/>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 name="Freeform 231"/>
                        <wps:cNvSpPr>
                          <a:spLocks/>
                        </wps:cNvSpPr>
                        <wps:spPr bwMode="auto">
                          <a:xfrm>
                            <a:off x="8476" y="5359"/>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 name="Group 232"/>
                        <wpg:cNvGrpSpPr>
                          <a:grpSpLocks/>
                        </wpg:cNvGrpSpPr>
                        <wpg:grpSpPr bwMode="auto">
                          <a:xfrm>
                            <a:off x="8604" y="5359"/>
                            <a:ext cx="91" cy="126"/>
                            <a:chOff x="8604" y="5359"/>
                            <a:chExt cx="91" cy="126"/>
                          </a:xfrm>
                        </wpg:grpSpPr>
                        <wps:wsp>
                          <wps:cNvPr id="128" name="Freeform 233"/>
                          <wps:cNvSpPr>
                            <a:spLocks/>
                          </wps:cNvSpPr>
                          <wps:spPr bwMode="auto">
                            <a:xfrm>
                              <a:off x="8604" y="5359"/>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34"/>
                          <wps:cNvSpPr>
                            <a:spLocks/>
                          </wps:cNvSpPr>
                          <wps:spPr bwMode="auto">
                            <a:xfrm>
                              <a:off x="8604" y="5359"/>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35"/>
                          <wps:cNvSpPr>
                            <a:spLocks/>
                          </wps:cNvSpPr>
                          <wps:spPr bwMode="auto">
                            <a:xfrm>
                              <a:off x="8604" y="5359"/>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36"/>
                        <wpg:cNvGrpSpPr>
                          <a:grpSpLocks/>
                        </wpg:cNvGrpSpPr>
                        <wpg:grpSpPr bwMode="auto">
                          <a:xfrm>
                            <a:off x="8757" y="5359"/>
                            <a:ext cx="79" cy="127"/>
                            <a:chOff x="8757" y="5359"/>
                            <a:chExt cx="79" cy="127"/>
                          </a:xfrm>
                        </wpg:grpSpPr>
                        <wps:wsp>
                          <wps:cNvPr id="132" name="Freeform 237"/>
                          <wps:cNvSpPr>
                            <a:spLocks/>
                          </wps:cNvSpPr>
                          <wps:spPr bwMode="auto">
                            <a:xfrm>
                              <a:off x="8757" y="5359"/>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22 w 79"/>
                                <a:gd name="T31" fmla="*/ 113 h 127"/>
                                <a:gd name="T32" fmla="*/ 18 w 79"/>
                                <a:gd name="T33" fmla="*/ 113 h 127"/>
                                <a:gd name="T34" fmla="*/ 16 w 79"/>
                                <a:gd name="T35" fmla="*/ 113 h 127"/>
                                <a:gd name="T36" fmla="*/ 14 w 79"/>
                                <a:gd name="T37" fmla="*/ 112 h 127"/>
                                <a:gd name="T38" fmla="*/ 14 w 79"/>
                                <a:gd name="T39" fmla="*/ 61 h 127"/>
                                <a:gd name="T40" fmla="*/ 17 w 79"/>
                                <a:gd name="T41" fmla="*/ 61 h 127"/>
                                <a:gd name="T42" fmla="*/ 19 w 79"/>
                                <a:gd name="T43" fmla="*/ 61 h 127"/>
                                <a:gd name="T44" fmla="*/ 22 w 79"/>
                                <a:gd name="T45" fmla="*/ 60 h 127"/>
                                <a:gd name="T46" fmla="*/ 25 w 79"/>
                                <a:gd name="T47" fmla="*/ 60 h 127"/>
                                <a:gd name="T48" fmla="*/ 34 w 79"/>
                                <a:gd name="T49" fmla="*/ 60 h 127"/>
                                <a:gd name="T50" fmla="*/ 70 w 79"/>
                                <a:gd name="T51" fmla="*/ 60 h 127"/>
                                <a:gd name="T52" fmla="*/ 68 w 79"/>
                                <a:gd name="T53" fmla="*/ 57 h 127"/>
                                <a:gd name="T54" fmla="*/ 63 w 79"/>
                                <a:gd name="T55" fmla="*/ 55 h 127"/>
                                <a:gd name="T56" fmla="*/ 59 w 79"/>
                                <a:gd name="T57" fmla="*/ 52 h 127"/>
                                <a:gd name="T58" fmla="*/ 54 w 79"/>
                                <a:gd name="T59" fmla="*/ 50 h 127"/>
                                <a:gd name="T60" fmla="*/ 48 w 79"/>
                                <a:gd name="T61" fmla="*/ 48 h 127"/>
                                <a:gd name="T62" fmla="*/ 14 w 79"/>
                                <a:gd name="T63" fmla="*/ 48 h 127"/>
                                <a:gd name="T64" fmla="*/ 14 w 79"/>
                                <a:gd name="T65" fmla="*/ 0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22" y="113"/>
                                  </a:lnTo>
                                  <a:lnTo>
                                    <a:pt x="18" y="113"/>
                                  </a:lnTo>
                                  <a:lnTo>
                                    <a:pt x="16" y="113"/>
                                  </a:lnTo>
                                  <a:lnTo>
                                    <a:pt x="14" y="112"/>
                                  </a:lnTo>
                                  <a:lnTo>
                                    <a:pt x="14" y="61"/>
                                  </a:lnTo>
                                  <a:lnTo>
                                    <a:pt x="17" y="61"/>
                                  </a:lnTo>
                                  <a:lnTo>
                                    <a:pt x="19" y="61"/>
                                  </a:lnTo>
                                  <a:lnTo>
                                    <a:pt x="22" y="60"/>
                                  </a:lnTo>
                                  <a:lnTo>
                                    <a:pt x="25" y="60"/>
                                  </a:lnTo>
                                  <a:lnTo>
                                    <a:pt x="34" y="60"/>
                                  </a:lnTo>
                                  <a:lnTo>
                                    <a:pt x="70" y="60"/>
                                  </a:lnTo>
                                  <a:lnTo>
                                    <a:pt x="68" y="57"/>
                                  </a:lnTo>
                                  <a:lnTo>
                                    <a:pt x="63" y="55"/>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38"/>
                          <wps:cNvSpPr>
                            <a:spLocks/>
                          </wps:cNvSpPr>
                          <wps:spPr bwMode="auto">
                            <a:xfrm>
                              <a:off x="8757" y="5359"/>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2 w 79"/>
                                <a:gd name="T11" fmla="*/ 65 h 127"/>
                                <a:gd name="T12" fmla="*/ 55 w 79"/>
                                <a:gd name="T13" fmla="*/ 67 h 127"/>
                                <a:gd name="T14" fmla="*/ 57 w 79"/>
                                <a:gd name="T15" fmla="*/ 70 h 127"/>
                                <a:gd name="T16" fmla="*/ 61 w 79"/>
                                <a:gd name="T17" fmla="*/ 76 h 127"/>
                                <a:gd name="T18" fmla="*/ 62 w 79"/>
                                <a:gd name="T19" fmla="*/ 81 h 127"/>
                                <a:gd name="T20" fmla="*/ 62 w 79"/>
                                <a:gd name="T21" fmla="*/ 90 h 127"/>
                                <a:gd name="T22" fmla="*/ 61 w 79"/>
                                <a:gd name="T23" fmla="*/ 94 h 127"/>
                                <a:gd name="T24" fmla="*/ 58 w 79"/>
                                <a:gd name="T25" fmla="*/ 101 h 127"/>
                                <a:gd name="T26" fmla="*/ 56 w 79"/>
                                <a:gd name="T27" fmla="*/ 104 h 127"/>
                                <a:gd name="T28" fmla="*/ 50 w 79"/>
                                <a:gd name="T29" fmla="*/ 109 h 127"/>
                                <a:gd name="T30" fmla="*/ 47 w 79"/>
                                <a:gd name="T31" fmla="*/ 111 h 127"/>
                                <a:gd name="T32" fmla="*/ 39 w 79"/>
                                <a:gd name="T33" fmla="*/ 113 h 127"/>
                                <a:gd name="T34" fmla="*/ 35 w 79"/>
                                <a:gd name="T35" fmla="*/ 114 h 127"/>
                                <a:gd name="T36" fmla="*/ 67 w 79"/>
                                <a:gd name="T37" fmla="*/ 114 h 127"/>
                                <a:gd name="T38" fmla="*/ 68 w 79"/>
                                <a:gd name="T39" fmla="*/ 113 h 127"/>
                                <a:gd name="T40" fmla="*/ 71 w 79"/>
                                <a:gd name="T41" fmla="*/ 108 h 127"/>
                                <a:gd name="T42" fmla="*/ 76 w 79"/>
                                <a:gd name="T43" fmla="*/ 98 h 127"/>
                                <a:gd name="T44" fmla="*/ 78 w 79"/>
                                <a:gd name="T45" fmla="*/ 92 h 127"/>
                                <a:gd name="T46" fmla="*/ 78 w 79"/>
                                <a:gd name="T47" fmla="*/ 76 h 127"/>
                                <a:gd name="T48" fmla="*/ 76 w 79"/>
                                <a:gd name="T49" fmla="*/ 71 h 127"/>
                                <a:gd name="T50" fmla="*/ 71 w 79"/>
                                <a:gd name="T51" fmla="*/ 61 h 127"/>
                                <a:gd name="T52" fmla="*/ 70 w 79"/>
                                <a:gd name="T53" fmla="*/ 6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70" y="60"/>
                                  </a:moveTo>
                                  <a:lnTo>
                                    <a:pt x="34" y="60"/>
                                  </a:lnTo>
                                  <a:lnTo>
                                    <a:pt x="38" y="60"/>
                                  </a:lnTo>
                                  <a:lnTo>
                                    <a:pt x="46" y="62"/>
                                  </a:lnTo>
                                  <a:lnTo>
                                    <a:pt x="49" y="63"/>
                                  </a:lnTo>
                                  <a:lnTo>
                                    <a:pt x="52" y="65"/>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39"/>
                          <wps:cNvSpPr>
                            <a:spLocks/>
                          </wps:cNvSpPr>
                          <wps:spPr bwMode="auto">
                            <a:xfrm>
                              <a:off x="8757" y="5359"/>
                              <a:ext cx="79" cy="127"/>
                            </a:xfrm>
                            <a:custGeom>
                              <a:avLst/>
                              <a:gdLst>
                                <a:gd name="T0" fmla="*/ 38 w 79"/>
                                <a:gd name="T1" fmla="*/ 47 h 127"/>
                                <a:gd name="T2" fmla="*/ 29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240"/>
                        <wpg:cNvGrpSpPr>
                          <a:grpSpLocks/>
                        </wpg:cNvGrpSpPr>
                        <wpg:grpSpPr bwMode="auto">
                          <a:xfrm>
                            <a:off x="7390" y="6494"/>
                            <a:ext cx="98" cy="127"/>
                            <a:chOff x="7390" y="6494"/>
                            <a:chExt cx="98" cy="127"/>
                          </a:xfrm>
                        </wpg:grpSpPr>
                        <wps:wsp>
                          <wps:cNvPr id="136" name="Freeform 241"/>
                          <wps:cNvSpPr>
                            <a:spLocks/>
                          </wps:cNvSpPr>
                          <wps:spPr bwMode="auto">
                            <a:xfrm>
                              <a:off x="7390" y="6494"/>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1 w 98"/>
                                <a:gd name="T17" fmla="*/ 124 h 127"/>
                                <a:gd name="T18" fmla="*/ 44 w 98"/>
                                <a:gd name="T19" fmla="*/ 122 h 127"/>
                                <a:gd name="T20" fmla="*/ 47 w 98"/>
                                <a:gd name="T21" fmla="*/ 120 h 127"/>
                                <a:gd name="T22" fmla="*/ 52 w 98"/>
                                <a:gd name="T23" fmla="*/ 113 h 127"/>
                                <a:gd name="T24" fmla="*/ 35 w 98"/>
                                <a:gd name="T25" fmla="*/ 113 h 127"/>
                                <a:gd name="T26" fmla="*/ 28 w 98"/>
                                <a:gd name="T27" fmla="*/ 112 h 127"/>
                                <a:gd name="T28" fmla="*/ 24 w 98"/>
                                <a:gd name="T29" fmla="*/ 112 h 127"/>
                                <a:gd name="T30" fmla="*/ 22 w 98"/>
                                <a:gd name="T31" fmla="*/ 111 h 127"/>
                                <a:gd name="T32" fmla="*/ 19 w 98"/>
                                <a:gd name="T33" fmla="*/ 110 h 1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8" h="127">
                                  <a:moveTo>
                                    <a:pt x="19" y="110"/>
                                  </a:moveTo>
                                  <a:lnTo>
                                    <a:pt x="15" y="122"/>
                                  </a:lnTo>
                                  <a:lnTo>
                                    <a:pt x="17" y="123"/>
                                  </a:lnTo>
                                  <a:lnTo>
                                    <a:pt x="19" y="124"/>
                                  </a:lnTo>
                                  <a:lnTo>
                                    <a:pt x="24" y="126"/>
                                  </a:lnTo>
                                  <a:lnTo>
                                    <a:pt x="27" y="126"/>
                                  </a:lnTo>
                                  <a:lnTo>
                                    <a:pt x="35" y="126"/>
                                  </a:lnTo>
                                  <a:lnTo>
                                    <a:pt x="39" y="125"/>
                                  </a:lnTo>
                                  <a:lnTo>
                                    <a:pt x="41" y="124"/>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2"/>
                          <wps:cNvSpPr>
                            <a:spLocks/>
                          </wps:cNvSpPr>
                          <wps:spPr bwMode="auto">
                            <a:xfrm>
                              <a:off x="7390" y="6494"/>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43"/>
                          <wps:cNvSpPr>
                            <a:spLocks/>
                          </wps:cNvSpPr>
                          <wps:spPr bwMode="auto">
                            <a:xfrm>
                              <a:off x="7390" y="6494"/>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244"/>
                        <wpg:cNvGrpSpPr>
                          <a:grpSpLocks/>
                        </wpg:cNvGrpSpPr>
                        <wpg:grpSpPr bwMode="auto">
                          <a:xfrm>
                            <a:off x="7536" y="6492"/>
                            <a:ext cx="79" cy="127"/>
                            <a:chOff x="7536" y="6492"/>
                            <a:chExt cx="79" cy="127"/>
                          </a:xfrm>
                        </wpg:grpSpPr>
                        <wps:wsp>
                          <wps:cNvPr id="140" name="Freeform 245"/>
                          <wps:cNvSpPr>
                            <a:spLocks/>
                          </wps:cNvSpPr>
                          <wps:spPr bwMode="auto">
                            <a:xfrm>
                              <a:off x="7536" y="6492"/>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23 w 79"/>
                                <a:gd name="T27" fmla="*/ 66 h 127"/>
                                <a:gd name="T28" fmla="*/ 17 w 79"/>
                                <a:gd name="T29" fmla="*/ 66 h 127"/>
                                <a:gd name="T30" fmla="*/ 15 w 79"/>
                                <a:gd name="T31" fmla="*/ 66 h 127"/>
                                <a:gd name="T32" fmla="*/ 14 w 79"/>
                                <a:gd name="T33" fmla="*/ 66 h 127"/>
                                <a:gd name="T34" fmla="*/ 14 w 79"/>
                                <a:gd name="T35" fmla="*/ 14 h 127"/>
                                <a:gd name="T36" fmla="*/ 16 w 79"/>
                                <a:gd name="T37" fmla="*/ 13 h 127"/>
                                <a:gd name="T38" fmla="*/ 18 w 79"/>
                                <a:gd name="T39" fmla="*/ 13 h 127"/>
                                <a:gd name="T40" fmla="*/ 30 w 79"/>
                                <a:gd name="T41" fmla="*/ 12 h 127"/>
                                <a:gd name="T42" fmla="*/ 69 w 79"/>
                                <a:gd name="T43" fmla="*/ 12 h 127"/>
                                <a:gd name="T44" fmla="*/ 67 w 79"/>
                                <a:gd name="T45" fmla="*/ 10 h 127"/>
                                <a:gd name="T46" fmla="*/ 57 w 79"/>
                                <a:gd name="T47" fmla="*/ 4 h 127"/>
                                <a:gd name="T48" fmla="*/ 52 w 79"/>
                                <a:gd name="T49" fmla="*/ 2 h 127"/>
                                <a:gd name="T50" fmla="*/ 41 w 79"/>
                                <a:gd name="T51" fmla="*/ 0 h 127"/>
                                <a:gd name="T52" fmla="*/ 35 w 79"/>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6"/>
                                  </a:lnTo>
                                  <a:lnTo>
                                    <a:pt x="14" y="14"/>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46"/>
                          <wps:cNvSpPr>
                            <a:spLocks/>
                          </wps:cNvSpPr>
                          <wps:spPr bwMode="auto">
                            <a:xfrm>
                              <a:off x="7536" y="6492"/>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47"/>
                          <wps:cNvSpPr>
                            <a:spLocks/>
                          </wps:cNvSpPr>
                          <wps:spPr bwMode="auto">
                            <a:xfrm>
                              <a:off x="7536" y="6492"/>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3" name="Picture 2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60" y="649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44" name="Group 249"/>
                        <wpg:cNvGrpSpPr>
                          <a:grpSpLocks/>
                        </wpg:cNvGrpSpPr>
                        <wpg:grpSpPr bwMode="auto">
                          <a:xfrm>
                            <a:off x="7820" y="6492"/>
                            <a:ext cx="80" cy="129"/>
                            <a:chOff x="7820" y="6492"/>
                            <a:chExt cx="80" cy="129"/>
                          </a:xfrm>
                        </wpg:grpSpPr>
                        <wps:wsp>
                          <wps:cNvPr id="145" name="Freeform 250"/>
                          <wps:cNvSpPr>
                            <a:spLocks/>
                          </wps:cNvSpPr>
                          <wps:spPr bwMode="auto">
                            <a:xfrm>
                              <a:off x="7820" y="6492"/>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21 w 80"/>
                                <a:gd name="T41" fmla="*/ 115 h 129"/>
                                <a:gd name="T42" fmla="*/ 18 w 80"/>
                                <a:gd name="T43" fmla="*/ 114 h 129"/>
                                <a:gd name="T44" fmla="*/ 15 w 80"/>
                                <a:gd name="T45" fmla="*/ 114 h 129"/>
                                <a:gd name="T46" fmla="*/ 14 w 80"/>
                                <a:gd name="T47" fmla="*/ 114 h 129"/>
                                <a:gd name="T48" fmla="*/ 14 w 80"/>
                                <a:gd name="T49" fmla="*/ 69 h 129"/>
                                <a:gd name="T50" fmla="*/ 70 w 80"/>
                                <a:gd name="T51" fmla="*/ 69 h 129"/>
                                <a:gd name="T52" fmla="*/ 68 w 80"/>
                                <a:gd name="T53" fmla="*/ 66 h 129"/>
                                <a:gd name="T54" fmla="*/ 65 w 80"/>
                                <a:gd name="T55" fmla="*/ 64 h 129"/>
                                <a:gd name="T56" fmla="*/ 59 w 80"/>
                                <a:gd name="T57" fmla="*/ 62 h 129"/>
                                <a:gd name="T58" fmla="*/ 55 w 80"/>
                                <a:gd name="T59" fmla="*/ 61 h 129"/>
                                <a:gd name="T60" fmla="*/ 52 w 80"/>
                                <a:gd name="T61" fmla="*/ 60 h 129"/>
                                <a:gd name="T62" fmla="*/ 52 w 80"/>
                                <a:gd name="T63" fmla="*/ 59 h 129"/>
                                <a:gd name="T64" fmla="*/ 56 w 80"/>
                                <a:gd name="T65" fmla="*/ 58 h 129"/>
                                <a:gd name="T66" fmla="*/ 59 w 80"/>
                                <a:gd name="T67" fmla="*/ 57 h 129"/>
                                <a:gd name="T68" fmla="*/ 60 w 80"/>
                                <a:gd name="T69" fmla="*/ 56 h 129"/>
                                <a:gd name="T70" fmla="*/ 14 w 80"/>
                                <a:gd name="T71" fmla="*/ 56 h 129"/>
                                <a:gd name="T72" fmla="*/ 14 w 80"/>
                                <a:gd name="T73" fmla="*/ 13 h 129"/>
                                <a:gd name="T74" fmla="*/ 16 w 80"/>
                                <a:gd name="T75" fmla="*/ 13 h 129"/>
                                <a:gd name="T76" fmla="*/ 19 w 80"/>
                                <a:gd name="T77" fmla="*/ 13 h 129"/>
                                <a:gd name="T78" fmla="*/ 22 w 80"/>
                                <a:gd name="T79" fmla="*/ 13 h 129"/>
                                <a:gd name="T80" fmla="*/ 36 w 80"/>
                                <a:gd name="T81" fmla="*/ 12 h 129"/>
                                <a:gd name="T82" fmla="*/ 70 w 80"/>
                                <a:gd name="T83" fmla="*/ 12 h 129"/>
                                <a:gd name="T84" fmla="*/ 69 w 80"/>
                                <a:gd name="T85" fmla="*/ 10 h 129"/>
                                <a:gd name="T86" fmla="*/ 66 w 80"/>
                                <a:gd name="T87" fmla="*/ 7 h 129"/>
                                <a:gd name="T88" fmla="*/ 58 w 80"/>
                                <a:gd name="T89" fmla="*/ 3 h 129"/>
                                <a:gd name="T90" fmla="*/ 53 w 80"/>
                                <a:gd name="T91" fmla="*/ 1 h 129"/>
                                <a:gd name="T92" fmla="*/ 44 w 80"/>
                                <a:gd name="T93" fmla="*/ 0 h 129"/>
                                <a:gd name="T94" fmla="*/ 39 w 80"/>
                                <a:gd name="T95" fmla="*/ 0 h 12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21"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51"/>
                          <wps:cNvSpPr>
                            <a:spLocks/>
                          </wps:cNvSpPr>
                          <wps:spPr bwMode="auto">
                            <a:xfrm>
                              <a:off x="7820" y="6492"/>
                              <a:ext cx="80" cy="129"/>
                            </a:xfrm>
                            <a:custGeom>
                              <a:avLst/>
                              <a:gdLst>
                                <a:gd name="T0" fmla="*/ 70 w 80"/>
                                <a:gd name="T1" fmla="*/ 69 h 129"/>
                                <a:gd name="T2" fmla="*/ 34 w 80"/>
                                <a:gd name="T3" fmla="*/ 69 h 129"/>
                                <a:gd name="T4" fmla="*/ 38 w 80"/>
                                <a:gd name="T5" fmla="*/ 69 h 129"/>
                                <a:gd name="T6" fmla="*/ 42 w 80"/>
                                <a:gd name="T7" fmla="*/ 70 h 129"/>
                                <a:gd name="T8" fmla="*/ 46 w 80"/>
                                <a:gd name="T9" fmla="*/ 70 h 129"/>
                                <a:gd name="T10" fmla="*/ 49 w 80"/>
                                <a:gd name="T11" fmla="*/ 71 h 129"/>
                                <a:gd name="T12" fmla="*/ 56 w 80"/>
                                <a:gd name="T13" fmla="*/ 75 h 129"/>
                                <a:gd name="T14" fmla="*/ 58 w 80"/>
                                <a:gd name="T15" fmla="*/ 77 h 129"/>
                                <a:gd name="T16" fmla="*/ 62 w 80"/>
                                <a:gd name="T17" fmla="*/ 83 h 129"/>
                                <a:gd name="T18" fmla="*/ 63 w 80"/>
                                <a:gd name="T19" fmla="*/ 87 h 129"/>
                                <a:gd name="T20" fmla="*/ 63 w 80"/>
                                <a:gd name="T21" fmla="*/ 96 h 129"/>
                                <a:gd name="T22" fmla="*/ 62 w 80"/>
                                <a:gd name="T23" fmla="*/ 99 h 129"/>
                                <a:gd name="T24" fmla="*/ 59 w 80"/>
                                <a:gd name="T25" fmla="*/ 105 h 129"/>
                                <a:gd name="T26" fmla="*/ 57 w 80"/>
                                <a:gd name="T27" fmla="*/ 107 h 129"/>
                                <a:gd name="T28" fmla="*/ 51 w 80"/>
                                <a:gd name="T29" fmla="*/ 111 h 129"/>
                                <a:gd name="T30" fmla="*/ 48 w 80"/>
                                <a:gd name="T31" fmla="*/ 113 h 129"/>
                                <a:gd name="T32" fmla="*/ 41 w 80"/>
                                <a:gd name="T33" fmla="*/ 115 h 129"/>
                                <a:gd name="T34" fmla="*/ 37 w 80"/>
                                <a:gd name="T35" fmla="*/ 115 h 129"/>
                                <a:gd name="T36" fmla="*/ 70 w 80"/>
                                <a:gd name="T37" fmla="*/ 115 h 129"/>
                                <a:gd name="T38" fmla="*/ 72 w 80"/>
                                <a:gd name="T39" fmla="*/ 112 h 129"/>
                                <a:gd name="T40" fmla="*/ 78 w 80"/>
                                <a:gd name="T41" fmla="*/ 103 h 129"/>
                                <a:gd name="T42" fmla="*/ 79 w 80"/>
                                <a:gd name="T43" fmla="*/ 97 h 129"/>
                                <a:gd name="T44" fmla="*/ 79 w 80"/>
                                <a:gd name="T45" fmla="*/ 86 h 129"/>
                                <a:gd name="T46" fmla="*/ 78 w 80"/>
                                <a:gd name="T47" fmla="*/ 82 h 129"/>
                                <a:gd name="T48" fmla="*/ 75 w 80"/>
                                <a:gd name="T49" fmla="*/ 74 h 129"/>
                                <a:gd name="T50" fmla="*/ 73 w 80"/>
                                <a:gd name="T51" fmla="*/ 71 h 129"/>
                                <a:gd name="T52" fmla="*/ 70 w 80"/>
                                <a:gd name="T53" fmla="*/ 69 h 12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0" h="129">
                                  <a:moveTo>
                                    <a:pt x="70" y="69"/>
                                  </a:moveTo>
                                  <a:lnTo>
                                    <a:pt x="34" y="69"/>
                                  </a:lnTo>
                                  <a:lnTo>
                                    <a:pt x="38" y="69"/>
                                  </a:lnTo>
                                  <a:lnTo>
                                    <a:pt x="42" y="70"/>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52"/>
                          <wps:cNvSpPr>
                            <a:spLocks/>
                          </wps:cNvSpPr>
                          <wps:spPr bwMode="auto">
                            <a:xfrm>
                              <a:off x="7820" y="6492"/>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4 w 80"/>
                                <a:gd name="T11" fmla="*/ 18 h 129"/>
                                <a:gd name="T12" fmla="*/ 56 w 80"/>
                                <a:gd name="T13" fmla="*/ 20 h 129"/>
                                <a:gd name="T14" fmla="*/ 57 w 80"/>
                                <a:gd name="T15" fmla="*/ 23 h 129"/>
                                <a:gd name="T16" fmla="*/ 59 w 80"/>
                                <a:gd name="T17" fmla="*/ 25 h 129"/>
                                <a:gd name="T18" fmla="*/ 59 w 80"/>
                                <a:gd name="T19" fmla="*/ 29 h 129"/>
                                <a:gd name="T20" fmla="*/ 59 w 80"/>
                                <a:gd name="T21" fmla="*/ 36 h 129"/>
                                <a:gd name="T22" fmla="*/ 59 w 80"/>
                                <a:gd name="T23" fmla="*/ 38 h 129"/>
                                <a:gd name="T24" fmla="*/ 57 w 80"/>
                                <a:gd name="T25" fmla="*/ 43 h 129"/>
                                <a:gd name="T26" fmla="*/ 55 w 80"/>
                                <a:gd name="T27" fmla="*/ 45 h 129"/>
                                <a:gd name="T28" fmla="*/ 51 w 80"/>
                                <a:gd name="T29" fmla="*/ 49 h 129"/>
                                <a:gd name="T30" fmla="*/ 49 w 80"/>
                                <a:gd name="T31" fmla="*/ 51 h 129"/>
                                <a:gd name="T32" fmla="*/ 44 w 80"/>
                                <a:gd name="T33" fmla="*/ 53 h 129"/>
                                <a:gd name="T34" fmla="*/ 41 w 80"/>
                                <a:gd name="T35" fmla="*/ 54 h 129"/>
                                <a:gd name="T36" fmla="*/ 38 w 80"/>
                                <a:gd name="T37" fmla="*/ 55 h 129"/>
                                <a:gd name="T38" fmla="*/ 36 w 80"/>
                                <a:gd name="T39" fmla="*/ 56 h 129"/>
                                <a:gd name="T40" fmla="*/ 34 w 80"/>
                                <a:gd name="T41" fmla="*/ 56 h 129"/>
                                <a:gd name="T42" fmla="*/ 24 w 80"/>
                                <a:gd name="T43" fmla="*/ 56 h 129"/>
                                <a:gd name="T44" fmla="*/ 60 w 80"/>
                                <a:gd name="T45" fmla="*/ 56 h 129"/>
                                <a:gd name="T46" fmla="*/ 65 w 80"/>
                                <a:gd name="T47" fmla="*/ 53 h 129"/>
                                <a:gd name="T48" fmla="*/ 68 w 80"/>
                                <a:gd name="T49" fmla="*/ 50 h 129"/>
                                <a:gd name="T50" fmla="*/ 71 w 80"/>
                                <a:gd name="T51" fmla="*/ 45 h 129"/>
                                <a:gd name="T52" fmla="*/ 73 w 80"/>
                                <a:gd name="T53" fmla="*/ 42 h 129"/>
                                <a:gd name="T54" fmla="*/ 75 w 80"/>
                                <a:gd name="T55" fmla="*/ 36 h 129"/>
                                <a:gd name="T56" fmla="*/ 75 w 80"/>
                                <a:gd name="T57" fmla="*/ 33 h 129"/>
                                <a:gd name="T58" fmla="*/ 75 w 80"/>
                                <a:gd name="T59" fmla="*/ 23 h 129"/>
                                <a:gd name="T60" fmla="*/ 74 w 80"/>
                                <a:gd name="T61" fmla="*/ 18 h 129"/>
                                <a:gd name="T62" fmla="*/ 70 w 80"/>
                                <a:gd name="T63" fmla="*/ 12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129">
                                  <a:moveTo>
                                    <a:pt x="70" y="12"/>
                                  </a:moveTo>
                                  <a:lnTo>
                                    <a:pt x="36" y="12"/>
                                  </a:lnTo>
                                  <a:lnTo>
                                    <a:pt x="39" y="13"/>
                                  </a:lnTo>
                                  <a:lnTo>
                                    <a:pt x="46" y="14"/>
                                  </a:lnTo>
                                  <a:lnTo>
                                    <a:pt x="49" y="15"/>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4"/>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253"/>
                        <wps:cNvSpPr>
                          <a:spLocks/>
                        </wps:cNvSpPr>
                        <wps:spPr bwMode="auto">
                          <a:xfrm>
                            <a:off x="7957" y="6494"/>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9" name="Group 254"/>
                        <wpg:cNvGrpSpPr>
                          <a:grpSpLocks/>
                        </wpg:cNvGrpSpPr>
                        <wpg:grpSpPr bwMode="auto">
                          <a:xfrm>
                            <a:off x="8085" y="6494"/>
                            <a:ext cx="91" cy="126"/>
                            <a:chOff x="8085" y="6494"/>
                            <a:chExt cx="91" cy="126"/>
                          </a:xfrm>
                        </wpg:grpSpPr>
                        <wps:wsp>
                          <wps:cNvPr id="150" name="Freeform 255"/>
                          <wps:cNvSpPr>
                            <a:spLocks/>
                          </wps:cNvSpPr>
                          <wps:spPr bwMode="auto">
                            <a:xfrm>
                              <a:off x="8085" y="649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56"/>
                          <wps:cNvSpPr>
                            <a:spLocks/>
                          </wps:cNvSpPr>
                          <wps:spPr bwMode="auto">
                            <a:xfrm>
                              <a:off x="8085" y="649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57"/>
                          <wps:cNvSpPr>
                            <a:spLocks/>
                          </wps:cNvSpPr>
                          <wps:spPr bwMode="auto">
                            <a:xfrm>
                              <a:off x="8085" y="649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258"/>
                        <wpg:cNvGrpSpPr>
                          <a:grpSpLocks/>
                        </wpg:cNvGrpSpPr>
                        <wpg:grpSpPr bwMode="auto">
                          <a:xfrm>
                            <a:off x="8238" y="6494"/>
                            <a:ext cx="79" cy="127"/>
                            <a:chOff x="8238" y="6494"/>
                            <a:chExt cx="79" cy="127"/>
                          </a:xfrm>
                        </wpg:grpSpPr>
                        <wps:wsp>
                          <wps:cNvPr id="154" name="Freeform 259"/>
                          <wps:cNvSpPr>
                            <a:spLocks/>
                          </wps:cNvSpPr>
                          <wps:spPr bwMode="auto">
                            <a:xfrm>
                              <a:off x="8238" y="6494"/>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4 w 79"/>
                                <a:gd name="T25" fmla="*/ 116 h 127"/>
                                <a:gd name="T26" fmla="*/ 67 w 79"/>
                                <a:gd name="T27" fmla="*/ 114 h 127"/>
                                <a:gd name="T28" fmla="*/ 31 w 79"/>
                                <a:gd name="T29" fmla="*/ 114 h 127"/>
                                <a:gd name="T30" fmla="*/ 25 w 79"/>
                                <a:gd name="T31" fmla="*/ 113 h 127"/>
                                <a:gd name="T32" fmla="*/ 18 w 79"/>
                                <a:gd name="T33" fmla="*/ 113 h 127"/>
                                <a:gd name="T34" fmla="*/ 16 w 79"/>
                                <a:gd name="T35" fmla="*/ 113 h 127"/>
                                <a:gd name="T36" fmla="*/ 14 w 79"/>
                                <a:gd name="T37" fmla="*/ 112 h 127"/>
                                <a:gd name="T38" fmla="*/ 14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4" y="116"/>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60"/>
                          <wps:cNvSpPr>
                            <a:spLocks/>
                          </wps:cNvSpPr>
                          <wps:spPr bwMode="auto">
                            <a:xfrm>
                              <a:off x="8238" y="6494"/>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61"/>
                          <wps:cNvSpPr>
                            <a:spLocks/>
                          </wps:cNvSpPr>
                          <wps:spPr bwMode="auto">
                            <a:xfrm>
                              <a:off x="8238" y="6494"/>
                              <a:ext cx="79" cy="127"/>
                            </a:xfrm>
                            <a:custGeom>
                              <a:avLst/>
                              <a:gdLst>
                                <a:gd name="T0" fmla="*/ 38 w 79"/>
                                <a:gd name="T1" fmla="*/ 47 h 127"/>
                                <a:gd name="T2" fmla="*/ 27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7"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7" name="Picture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10" y="6494"/>
                            <a:ext cx="12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2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68" y="6492"/>
                            <a:ext cx="1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2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23" y="6492"/>
                            <a:ext cx="100" cy="120"/>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265"/>
                        <wps:cNvSpPr>
                          <a:spLocks/>
                        </wps:cNvSpPr>
                        <wps:spPr bwMode="auto">
                          <a:xfrm>
                            <a:off x="5" y="6320"/>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66"/>
                        <wps:cNvSpPr>
                          <a:spLocks/>
                        </wps:cNvSpPr>
                        <wps:spPr bwMode="auto">
                          <a:xfrm>
                            <a:off x="5" y="4977"/>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67"/>
                        <wps:cNvSpPr>
                          <a:spLocks/>
                        </wps:cNvSpPr>
                        <wps:spPr bwMode="auto">
                          <a:xfrm>
                            <a:off x="5" y="2109"/>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2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71" y="140"/>
                            <a:ext cx="120" cy="140"/>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269"/>
                        <wps:cNvSpPr>
                          <a:spLocks/>
                        </wps:cNvSpPr>
                        <wps:spPr bwMode="auto">
                          <a:xfrm>
                            <a:off x="6450"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65" y="143"/>
                            <a:ext cx="120" cy="140"/>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271"/>
                        <wps:cNvSpPr>
                          <a:spLocks/>
                        </wps:cNvSpPr>
                        <wps:spPr bwMode="auto">
                          <a:xfrm>
                            <a:off x="6731"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2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60" y="141"/>
                            <a:ext cx="200" cy="120"/>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273"/>
                        <wpg:cNvGrpSpPr>
                          <a:grpSpLocks/>
                        </wpg:cNvGrpSpPr>
                        <wpg:grpSpPr bwMode="auto">
                          <a:xfrm>
                            <a:off x="7101" y="143"/>
                            <a:ext cx="98" cy="127"/>
                            <a:chOff x="7101" y="143"/>
                            <a:chExt cx="98" cy="127"/>
                          </a:xfrm>
                        </wpg:grpSpPr>
                        <wps:wsp>
                          <wps:cNvPr id="169" name="Freeform 274"/>
                          <wps:cNvSpPr>
                            <a:spLocks/>
                          </wps:cNvSpPr>
                          <wps:spPr bwMode="auto">
                            <a:xfrm>
                              <a:off x="7101" y="143"/>
                              <a:ext cx="98" cy="127"/>
                            </a:xfrm>
                            <a:custGeom>
                              <a:avLst/>
                              <a:gdLst>
                                <a:gd name="T0" fmla="*/ 1 w 98"/>
                                <a:gd name="T1" fmla="*/ 111 h 127"/>
                                <a:gd name="T2" fmla="*/ 0 w 98"/>
                                <a:gd name="T3" fmla="*/ 124 h 127"/>
                                <a:gd name="T4" fmla="*/ 1 w 98"/>
                                <a:gd name="T5" fmla="*/ 125 h 127"/>
                                <a:gd name="T6" fmla="*/ 2 w 98"/>
                                <a:gd name="T7" fmla="*/ 125 h 127"/>
                                <a:gd name="T8" fmla="*/ 6 w 98"/>
                                <a:gd name="T9" fmla="*/ 126 h 127"/>
                                <a:gd name="T10" fmla="*/ 14 w 98"/>
                                <a:gd name="T11" fmla="*/ 126 h 127"/>
                                <a:gd name="T12" fmla="*/ 18 w 98"/>
                                <a:gd name="T13" fmla="*/ 125 h 127"/>
                                <a:gd name="T14" fmla="*/ 25 w 98"/>
                                <a:gd name="T15" fmla="*/ 119 h 127"/>
                                <a:gd name="T16" fmla="*/ 28 w 98"/>
                                <a:gd name="T17" fmla="*/ 115 h 127"/>
                                <a:gd name="T18" fmla="*/ 29 w 98"/>
                                <a:gd name="T19" fmla="*/ 112 h 127"/>
                                <a:gd name="T20" fmla="*/ 7 w 98"/>
                                <a:gd name="T21" fmla="*/ 112 h 127"/>
                                <a:gd name="T22" fmla="*/ 3 w 98"/>
                                <a:gd name="T23" fmla="*/ 112 h 127"/>
                                <a:gd name="T24" fmla="*/ 1 w 98"/>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75"/>
                          <wps:cNvSpPr>
                            <a:spLocks/>
                          </wps:cNvSpPr>
                          <wps:spPr bwMode="auto">
                            <a:xfrm>
                              <a:off x="7101" y="143"/>
                              <a:ext cx="98" cy="127"/>
                            </a:xfrm>
                            <a:custGeom>
                              <a:avLst/>
                              <a:gdLst>
                                <a:gd name="T0" fmla="*/ 97 w 98"/>
                                <a:gd name="T1" fmla="*/ 13 h 127"/>
                                <a:gd name="T2" fmla="*/ 82 w 98"/>
                                <a:gd name="T3" fmla="*/ 13 h 127"/>
                                <a:gd name="T4" fmla="*/ 82 w 98"/>
                                <a:gd name="T5" fmla="*/ 125 h 127"/>
                                <a:gd name="T6" fmla="*/ 97 w 98"/>
                                <a:gd name="T7" fmla="*/ 125 h 127"/>
                                <a:gd name="T8" fmla="*/ 97 w 98"/>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127">
                                  <a:moveTo>
                                    <a:pt x="97" y="13"/>
                                  </a:moveTo>
                                  <a:lnTo>
                                    <a:pt x="82" y="13"/>
                                  </a:lnTo>
                                  <a:lnTo>
                                    <a:pt x="82" y="125"/>
                                  </a:lnTo>
                                  <a:lnTo>
                                    <a:pt x="97" y="125"/>
                                  </a:lnTo>
                                  <a:lnTo>
                                    <a:pt x="97"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76"/>
                          <wps:cNvSpPr>
                            <a:spLocks/>
                          </wps:cNvSpPr>
                          <wps:spPr bwMode="auto">
                            <a:xfrm>
                              <a:off x="7101" y="143"/>
                              <a:ext cx="98" cy="127"/>
                            </a:xfrm>
                            <a:custGeom>
                              <a:avLst/>
                              <a:gdLst>
                                <a:gd name="T0" fmla="*/ 97 w 98"/>
                                <a:gd name="T1" fmla="*/ 0 h 127"/>
                                <a:gd name="T2" fmla="*/ 30 w 98"/>
                                <a:gd name="T3" fmla="*/ 0 h 127"/>
                                <a:gd name="T4" fmla="*/ 30 w 98"/>
                                <a:gd name="T5" fmla="*/ 13 h 127"/>
                                <a:gd name="T6" fmla="*/ 30 w 98"/>
                                <a:gd name="T7" fmla="*/ 21 h 127"/>
                                <a:gd name="T8" fmla="*/ 29 w 98"/>
                                <a:gd name="T9" fmla="*/ 31 h 127"/>
                                <a:gd name="T10" fmla="*/ 29 w 98"/>
                                <a:gd name="T11" fmla="*/ 40 h 127"/>
                                <a:gd name="T12" fmla="*/ 28 w 98"/>
                                <a:gd name="T13" fmla="*/ 51 h 127"/>
                                <a:gd name="T14" fmla="*/ 27 w 98"/>
                                <a:gd name="T15" fmla="*/ 61 h 127"/>
                                <a:gd name="T16" fmla="*/ 25 w 98"/>
                                <a:gd name="T17" fmla="*/ 77 h 127"/>
                                <a:gd name="T18" fmla="*/ 23 w 98"/>
                                <a:gd name="T19" fmla="*/ 84 h 127"/>
                                <a:gd name="T20" fmla="*/ 20 w 98"/>
                                <a:gd name="T21" fmla="*/ 95 h 127"/>
                                <a:gd name="T22" fmla="*/ 19 w 98"/>
                                <a:gd name="T23" fmla="*/ 99 h 127"/>
                                <a:gd name="T24" fmla="*/ 17 w 98"/>
                                <a:gd name="T25" fmla="*/ 102 h 127"/>
                                <a:gd name="T26" fmla="*/ 15 w 98"/>
                                <a:gd name="T27" fmla="*/ 106 h 127"/>
                                <a:gd name="T28" fmla="*/ 13 w 98"/>
                                <a:gd name="T29" fmla="*/ 108 h 127"/>
                                <a:gd name="T30" fmla="*/ 11 w 98"/>
                                <a:gd name="T31" fmla="*/ 110 h 127"/>
                                <a:gd name="T32" fmla="*/ 9 w 98"/>
                                <a:gd name="T33" fmla="*/ 111 h 127"/>
                                <a:gd name="T34" fmla="*/ 7 w 98"/>
                                <a:gd name="T35" fmla="*/ 112 h 127"/>
                                <a:gd name="T36" fmla="*/ 29 w 98"/>
                                <a:gd name="T37" fmla="*/ 112 h 127"/>
                                <a:gd name="T38" fmla="*/ 31 w 98"/>
                                <a:gd name="T39" fmla="*/ 109 h 127"/>
                                <a:gd name="T40" fmla="*/ 34 w 98"/>
                                <a:gd name="T41" fmla="*/ 101 h 127"/>
                                <a:gd name="T42" fmla="*/ 37 w 98"/>
                                <a:gd name="T43" fmla="*/ 88 h 127"/>
                                <a:gd name="T44" fmla="*/ 39 w 98"/>
                                <a:gd name="T45" fmla="*/ 72 h 127"/>
                                <a:gd name="T46" fmla="*/ 41 w 98"/>
                                <a:gd name="T47" fmla="*/ 60 h 127"/>
                                <a:gd name="T48" fmla="*/ 42 w 98"/>
                                <a:gd name="T49" fmla="*/ 46 h 127"/>
                                <a:gd name="T50" fmla="*/ 43 w 98"/>
                                <a:gd name="T51" fmla="*/ 30 h 127"/>
                                <a:gd name="T52" fmla="*/ 44 w 98"/>
                                <a:gd name="T53" fmla="*/ 13 h 127"/>
                                <a:gd name="T54" fmla="*/ 97 w 98"/>
                                <a:gd name="T55" fmla="*/ 13 h 127"/>
                                <a:gd name="T56" fmla="*/ 97 w 98"/>
                                <a:gd name="T57" fmla="*/ 0 h 12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8" h="127">
                                  <a:moveTo>
                                    <a:pt x="97" y="0"/>
                                  </a:moveTo>
                                  <a:lnTo>
                                    <a:pt x="30" y="0"/>
                                  </a:lnTo>
                                  <a:lnTo>
                                    <a:pt x="30" y="13"/>
                                  </a:lnTo>
                                  <a:lnTo>
                                    <a:pt x="30" y="21"/>
                                  </a:lnTo>
                                  <a:lnTo>
                                    <a:pt x="29" y="31"/>
                                  </a:lnTo>
                                  <a:lnTo>
                                    <a:pt x="29" y="40"/>
                                  </a:lnTo>
                                  <a:lnTo>
                                    <a:pt x="28" y="51"/>
                                  </a:lnTo>
                                  <a:lnTo>
                                    <a:pt x="27" y="61"/>
                                  </a:lnTo>
                                  <a:lnTo>
                                    <a:pt x="25" y="77"/>
                                  </a:lnTo>
                                  <a:lnTo>
                                    <a:pt x="23" y="84"/>
                                  </a:lnTo>
                                  <a:lnTo>
                                    <a:pt x="20" y="95"/>
                                  </a:lnTo>
                                  <a:lnTo>
                                    <a:pt x="19" y="99"/>
                                  </a:lnTo>
                                  <a:lnTo>
                                    <a:pt x="17" y="102"/>
                                  </a:lnTo>
                                  <a:lnTo>
                                    <a:pt x="15" y="106"/>
                                  </a:lnTo>
                                  <a:lnTo>
                                    <a:pt x="13" y="108"/>
                                  </a:lnTo>
                                  <a:lnTo>
                                    <a:pt x="11" y="110"/>
                                  </a:lnTo>
                                  <a:lnTo>
                                    <a:pt x="9" y="111"/>
                                  </a:lnTo>
                                  <a:lnTo>
                                    <a:pt x="7" y="112"/>
                                  </a:lnTo>
                                  <a:lnTo>
                                    <a:pt x="29" y="112"/>
                                  </a:lnTo>
                                  <a:lnTo>
                                    <a:pt x="31" y="109"/>
                                  </a:lnTo>
                                  <a:lnTo>
                                    <a:pt x="34" y="101"/>
                                  </a:lnTo>
                                  <a:lnTo>
                                    <a:pt x="37" y="88"/>
                                  </a:lnTo>
                                  <a:lnTo>
                                    <a:pt x="39" y="72"/>
                                  </a:lnTo>
                                  <a:lnTo>
                                    <a:pt x="41" y="60"/>
                                  </a:lnTo>
                                  <a:lnTo>
                                    <a:pt x="42" y="46"/>
                                  </a:lnTo>
                                  <a:lnTo>
                                    <a:pt x="43" y="30"/>
                                  </a:lnTo>
                                  <a:lnTo>
                                    <a:pt x="44" y="13"/>
                                  </a:lnTo>
                                  <a:lnTo>
                                    <a:pt x="97" y="1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277"/>
                        <wpg:cNvGrpSpPr>
                          <a:grpSpLocks/>
                        </wpg:cNvGrpSpPr>
                        <wpg:grpSpPr bwMode="auto">
                          <a:xfrm>
                            <a:off x="7261" y="143"/>
                            <a:ext cx="79" cy="127"/>
                            <a:chOff x="7261" y="143"/>
                            <a:chExt cx="79" cy="127"/>
                          </a:xfrm>
                        </wpg:grpSpPr>
                        <wps:wsp>
                          <wps:cNvPr id="173" name="Freeform 278"/>
                          <wps:cNvSpPr>
                            <a:spLocks/>
                          </wps:cNvSpPr>
                          <wps:spPr bwMode="auto">
                            <a:xfrm>
                              <a:off x="7261" y="14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79"/>
                          <wps:cNvSpPr>
                            <a:spLocks/>
                          </wps:cNvSpPr>
                          <wps:spPr bwMode="auto">
                            <a:xfrm>
                              <a:off x="7261" y="14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3 w 79"/>
                                <a:gd name="T27" fmla="*/ 107 h 127"/>
                                <a:gd name="T28" fmla="*/ 50 w 79"/>
                                <a:gd name="T29" fmla="*/ 109 h 127"/>
                                <a:gd name="T30" fmla="*/ 47 w 79"/>
                                <a:gd name="T31" fmla="*/ 111 h 127"/>
                                <a:gd name="T32" fmla="*/ 39 w 79"/>
                                <a:gd name="T33" fmla="*/ 113 h 127"/>
                                <a:gd name="T34" fmla="*/ 35 w 79"/>
                                <a:gd name="T35" fmla="*/ 114 h 127"/>
                                <a:gd name="T36" fmla="*/ 67 w 79"/>
                                <a:gd name="T37" fmla="*/ 114 h 127"/>
                                <a:gd name="T38" fmla="*/ 68 w 79"/>
                                <a:gd name="T39" fmla="*/ 113 h 127"/>
                                <a:gd name="T40" fmla="*/ 71 w 79"/>
                                <a:gd name="T41" fmla="*/ 108 h 127"/>
                                <a:gd name="T42" fmla="*/ 76 w 79"/>
                                <a:gd name="T43" fmla="*/ 98 h 127"/>
                                <a:gd name="T44" fmla="*/ 78 w 79"/>
                                <a:gd name="T45" fmla="*/ 92 h 127"/>
                                <a:gd name="T46" fmla="*/ 78 w 79"/>
                                <a:gd name="T47" fmla="*/ 76 h 127"/>
                                <a:gd name="T48" fmla="*/ 76 w 79"/>
                                <a:gd name="T49" fmla="*/ 71 h 127"/>
                                <a:gd name="T50" fmla="*/ 71 w 79"/>
                                <a:gd name="T51" fmla="*/ 61 h 127"/>
                                <a:gd name="T52" fmla="*/ 70 w 79"/>
                                <a:gd name="T53" fmla="*/ 6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3" y="107"/>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80"/>
                          <wps:cNvSpPr>
                            <a:spLocks/>
                          </wps:cNvSpPr>
                          <wps:spPr bwMode="auto">
                            <a:xfrm>
                              <a:off x="7261" y="14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281"/>
                        <wpg:cNvGrpSpPr>
                          <a:grpSpLocks/>
                        </wpg:cNvGrpSpPr>
                        <wpg:grpSpPr bwMode="auto">
                          <a:xfrm>
                            <a:off x="7392" y="143"/>
                            <a:ext cx="91" cy="126"/>
                            <a:chOff x="7392" y="143"/>
                            <a:chExt cx="91" cy="126"/>
                          </a:xfrm>
                        </wpg:grpSpPr>
                        <wps:wsp>
                          <wps:cNvPr id="177" name="Freeform 282"/>
                          <wps:cNvSpPr>
                            <a:spLocks/>
                          </wps:cNvSpPr>
                          <wps:spPr bwMode="auto">
                            <a:xfrm>
                              <a:off x="7392" y="14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83"/>
                          <wps:cNvSpPr>
                            <a:spLocks/>
                          </wps:cNvSpPr>
                          <wps:spPr bwMode="auto">
                            <a:xfrm>
                              <a:off x="7392" y="14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4"/>
                          <wps:cNvSpPr>
                            <a:spLocks/>
                          </wps:cNvSpPr>
                          <wps:spPr bwMode="auto">
                            <a:xfrm>
                              <a:off x="7392" y="14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0" name="Picture 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546" y="143"/>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81" name="Group 286"/>
                        <wpg:cNvGrpSpPr>
                          <a:grpSpLocks/>
                        </wpg:cNvGrpSpPr>
                        <wpg:grpSpPr bwMode="auto">
                          <a:xfrm>
                            <a:off x="7715" y="112"/>
                            <a:ext cx="92" cy="157"/>
                            <a:chOff x="7715" y="112"/>
                            <a:chExt cx="92" cy="157"/>
                          </a:xfrm>
                        </wpg:grpSpPr>
                        <wps:wsp>
                          <wps:cNvPr id="182" name="Freeform 287"/>
                          <wps:cNvSpPr>
                            <a:spLocks/>
                          </wps:cNvSpPr>
                          <wps:spPr bwMode="auto">
                            <a:xfrm>
                              <a:off x="7715" y="112"/>
                              <a:ext cx="92" cy="157"/>
                            </a:xfrm>
                            <a:custGeom>
                              <a:avLst/>
                              <a:gdLst>
                                <a:gd name="T0" fmla="*/ 30 w 92"/>
                                <a:gd name="T1" fmla="*/ 0 h 157"/>
                                <a:gd name="T2" fmla="*/ 16 w 92"/>
                                <a:gd name="T3" fmla="*/ 3 h 157"/>
                                <a:gd name="T4" fmla="*/ 17 w 92"/>
                                <a:gd name="T5" fmla="*/ 10 h 157"/>
                                <a:gd name="T6" fmla="*/ 21 w 92"/>
                                <a:gd name="T7" fmla="*/ 16 h 157"/>
                                <a:gd name="T8" fmla="*/ 31 w 92"/>
                                <a:gd name="T9" fmla="*/ 22 h 157"/>
                                <a:gd name="T10" fmla="*/ 38 w 92"/>
                                <a:gd name="T11" fmla="*/ 24 h 157"/>
                                <a:gd name="T12" fmla="*/ 56 w 92"/>
                                <a:gd name="T13" fmla="*/ 24 h 157"/>
                                <a:gd name="T14" fmla="*/ 62 w 92"/>
                                <a:gd name="T15" fmla="*/ 22 h 157"/>
                                <a:gd name="T16" fmla="*/ 72 w 92"/>
                                <a:gd name="T17" fmla="*/ 14 h 157"/>
                                <a:gd name="T18" fmla="*/ 73 w 92"/>
                                <a:gd name="T19" fmla="*/ 13 h 157"/>
                                <a:gd name="T20" fmla="*/ 42 w 92"/>
                                <a:gd name="T21" fmla="*/ 13 h 157"/>
                                <a:gd name="T22" fmla="*/ 38 w 92"/>
                                <a:gd name="T23" fmla="*/ 12 h 157"/>
                                <a:gd name="T24" fmla="*/ 33 w 92"/>
                                <a:gd name="T25" fmla="*/ 7 h 157"/>
                                <a:gd name="T26" fmla="*/ 31 w 92"/>
                                <a:gd name="T27" fmla="*/ 4 h 157"/>
                                <a:gd name="T28" fmla="*/ 30 w 92"/>
                                <a:gd name="T29" fmla="*/ 0 h 1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7">
                                  <a:moveTo>
                                    <a:pt x="30" y="0"/>
                                  </a:moveTo>
                                  <a:lnTo>
                                    <a:pt x="16" y="3"/>
                                  </a:lnTo>
                                  <a:lnTo>
                                    <a:pt x="17" y="10"/>
                                  </a:lnTo>
                                  <a:lnTo>
                                    <a:pt x="21" y="16"/>
                                  </a:lnTo>
                                  <a:lnTo>
                                    <a:pt x="31" y="22"/>
                                  </a:lnTo>
                                  <a:lnTo>
                                    <a:pt x="38" y="24"/>
                                  </a:lnTo>
                                  <a:lnTo>
                                    <a:pt x="56" y="24"/>
                                  </a:lnTo>
                                  <a:lnTo>
                                    <a:pt x="62"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8"/>
                          <wps:cNvSpPr>
                            <a:spLocks/>
                          </wps:cNvSpPr>
                          <wps:spPr bwMode="auto">
                            <a:xfrm>
                              <a:off x="7715" y="112"/>
                              <a:ext cx="92" cy="157"/>
                            </a:xfrm>
                            <a:custGeom>
                              <a:avLst/>
                              <a:gdLst>
                                <a:gd name="T0" fmla="*/ 63 w 92"/>
                                <a:gd name="T1" fmla="*/ 0 h 157"/>
                                <a:gd name="T2" fmla="*/ 63 w 92"/>
                                <a:gd name="T3" fmla="*/ 4 h 157"/>
                                <a:gd name="T4" fmla="*/ 61 w 92"/>
                                <a:gd name="T5" fmla="*/ 7 h 157"/>
                                <a:gd name="T6" fmla="*/ 55 w 92"/>
                                <a:gd name="T7" fmla="*/ 12 h 157"/>
                                <a:gd name="T8" fmla="*/ 52 w 92"/>
                                <a:gd name="T9" fmla="*/ 13 h 157"/>
                                <a:gd name="T10" fmla="*/ 73 w 92"/>
                                <a:gd name="T11" fmla="*/ 13 h 157"/>
                                <a:gd name="T12" fmla="*/ 75 w 92"/>
                                <a:gd name="T13" fmla="*/ 9 h 157"/>
                                <a:gd name="T14" fmla="*/ 76 w 92"/>
                                <a:gd name="T15" fmla="*/ 3 h 157"/>
                                <a:gd name="T16" fmla="*/ 63 w 92"/>
                                <a:gd name="T17" fmla="*/ 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9"/>
                          <wps:cNvSpPr>
                            <a:spLocks/>
                          </wps:cNvSpPr>
                          <wps:spPr bwMode="auto">
                            <a:xfrm>
                              <a:off x="7715" y="112"/>
                              <a:ext cx="92" cy="157"/>
                            </a:xfrm>
                            <a:custGeom>
                              <a:avLst/>
                              <a:gdLst>
                                <a:gd name="T0" fmla="*/ 14 w 92"/>
                                <a:gd name="T1" fmla="*/ 30 h 157"/>
                                <a:gd name="T2" fmla="*/ 0 w 92"/>
                                <a:gd name="T3" fmla="*/ 30 h 157"/>
                                <a:gd name="T4" fmla="*/ 0 w 92"/>
                                <a:gd name="T5" fmla="*/ 156 h 157"/>
                                <a:gd name="T6" fmla="*/ 8 w 92"/>
                                <a:gd name="T7" fmla="*/ 156 h 157"/>
                                <a:gd name="T8" fmla="*/ 26 w 92"/>
                                <a:gd name="T9" fmla="*/ 130 h 157"/>
                                <a:gd name="T10" fmla="*/ 13 w 92"/>
                                <a:gd name="T11" fmla="*/ 130 h 157"/>
                                <a:gd name="T12" fmla="*/ 14 w 92"/>
                                <a:gd name="T13" fmla="*/ 116 h 157"/>
                                <a:gd name="T14" fmla="*/ 14 w 92"/>
                                <a:gd name="T15" fmla="*/ 3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7">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90"/>
                          <wps:cNvSpPr>
                            <a:spLocks/>
                          </wps:cNvSpPr>
                          <wps:spPr bwMode="auto">
                            <a:xfrm>
                              <a:off x="7715" y="112"/>
                              <a:ext cx="92" cy="157"/>
                            </a:xfrm>
                            <a:custGeom>
                              <a:avLst/>
                              <a:gdLst>
                                <a:gd name="T0" fmla="*/ 91 w 92"/>
                                <a:gd name="T1" fmla="*/ 56 h 157"/>
                                <a:gd name="T2" fmla="*/ 77 w 92"/>
                                <a:gd name="T3" fmla="*/ 56 h 157"/>
                                <a:gd name="T4" fmla="*/ 76 w 92"/>
                                <a:gd name="T5" fmla="*/ 71 h 157"/>
                                <a:gd name="T6" fmla="*/ 76 w 92"/>
                                <a:gd name="T7" fmla="*/ 156 h 157"/>
                                <a:gd name="T8" fmla="*/ 91 w 92"/>
                                <a:gd name="T9" fmla="*/ 156 h 157"/>
                                <a:gd name="T10" fmla="*/ 91 w 92"/>
                                <a:gd name="T11" fmla="*/ 56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7">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91"/>
                          <wps:cNvSpPr>
                            <a:spLocks/>
                          </wps:cNvSpPr>
                          <wps:spPr bwMode="auto">
                            <a:xfrm>
                              <a:off x="7715" y="112"/>
                              <a:ext cx="92" cy="157"/>
                            </a:xfrm>
                            <a:custGeom>
                              <a:avLst/>
                              <a:gdLst>
                                <a:gd name="T0" fmla="*/ 91 w 92"/>
                                <a:gd name="T1" fmla="*/ 30 h 157"/>
                                <a:gd name="T2" fmla="*/ 82 w 92"/>
                                <a:gd name="T3" fmla="*/ 30 h 157"/>
                                <a:gd name="T4" fmla="*/ 22 w 92"/>
                                <a:gd name="T5" fmla="*/ 116 h 157"/>
                                <a:gd name="T6" fmla="*/ 14 w 92"/>
                                <a:gd name="T7" fmla="*/ 130 h 157"/>
                                <a:gd name="T8" fmla="*/ 26 w 92"/>
                                <a:gd name="T9" fmla="*/ 130 h 157"/>
                                <a:gd name="T10" fmla="*/ 69 w 92"/>
                                <a:gd name="T11" fmla="*/ 71 h 157"/>
                                <a:gd name="T12" fmla="*/ 77 w 92"/>
                                <a:gd name="T13" fmla="*/ 56 h 157"/>
                                <a:gd name="T14" fmla="*/ 91 w 92"/>
                                <a:gd name="T15" fmla="*/ 56 h 157"/>
                                <a:gd name="T16" fmla="*/ 91 w 92"/>
                                <a:gd name="T17" fmla="*/ 3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292"/>
                        <wpg:cNvGrpSpPr>
                          <a:grpSpLocks/>
                        </wpg:cNvGrpSpPr>
                        <wpg:grpSpPr bwMode="auto">
                          <a:xfrm>
                            <a:off x="7909" y="143"/>
                            <a:ext cx="98" cy="127"/>
                            <a:chOff x="7909" y="143"/>
                            <a:chExt cx="98" cy="127"/>
                          </a:xfrm>
                        </wpg:grpSpPr>
                        <wps:wsp>
                          <wps:cNvPr id="188" name="Freeform 293"/>
                          <wps:cNvSpPr>
                            <a:spLocks/>
                          </wps:cNvSpPr>
                          <wps:spPr bwMode="auto">
                            <a:xfrm>
                              <a:off x="7909" y="143"/>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94"/>
                          <wps:cNvSpPr>
                            <a:spLocks/>
                          </wps:cNvSpPr>
                          <wps:spPr bwMode="auto">
                            <a:xfrm>
                              <a:off x="7909" y="143"/>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4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4"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95"/>
                          <wps:cNvSpPr>
                            <a:spLocks/>
                          </wps:cNvSpPr>
                          <wps:spPr bwMode="auto">
                            <a:xfrm>
                              <a:off x="7909" y="143"/>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296"/>
                        <wpg:cNvGrpSpPr>
                          <a:grpSpLocks/>
                        </wpg:cNvGrpSpPr>
                        <wpg:grpSpPr bwMode="auto">
                          <a:xfrm>
                            <a:off x="8055" y="141"/>
                            <a:ext cx="79" cy="127"/>
                            <a:chOff x="8055" y="141"/>
                            <a:chExt cx="79" cy="127"/>
                          </a:xfrm>
                        </wpg:grpSpPr>
                        <wps:wsp>
                          <wps:cNvPr id="192" name="Freeform 297"/>
                          <wps:cNvSpPr>
                            <a:spLocks/>
                          </wps:cNvSpPr>
                          <wps:spPr bwMode="auto">
                            <a:xfrm>
                              <a:off x="8055" y="141"/>
                              <a:ext cx="79" cy="127"/>
                            </a:xfrm>
                            <a:custGeom>
                              <a:avLst/>
                              <a:gdLst>
                                <a:gd name="T0" fmla="*/ 35 w 79"/>
                                <a:gd name="T1" fmla="*/ 0 h 127"/>
                                <a:gd name="T2" fmla="*/ 25 w 79"/>
                                <a:gd name="T3" fmla="*/ 0 h 127"/>
                                <a:gd name="T4" fmla="*/ 19 w 79"/>
                                <a:gd name="T5" fmla="*/ 0 h 127"/>
                                <a:gd name="T6" fmla="*/ 9 w 79"/>
                                <a:gd name="T7" fmla="*/ 0 h 127"/>
                                <a:gd name="T8" fmla="*/ 4 w 79"/>
                                <a:gd name="T9" fmla="*/ 1 h 127"/>
                                <a:gd name="T10" fmla="*/ 0 w 79"/>
                                <a:gd name="T11" fmla="*/ 2 h 127"/>
                                <a:gd name="T12" fmla="*/ 0 w 79"/>
                                <a:gd name="T13" fmla="*/ 126 h 127"/>
                                <a:gd name="T14" fmla="*/ 14 w 79"/>
                                <a:gd name="T15" fmla="*/ 126 h 127"/>
                                <a:gd name="T16" fmla="*/ 14 w 79"/>
                                <a:gd name="T17" fmla="*/ 79 h 127"/>
                                <a:gd name="T18" fmla="*/ 41 w 79"/>
                                <a:gd name="T19" fmla="*/ 79 h 127"/>
                                <a:gd name="T20" fmla="*/ 53 w 79"/>
                                <a:gd name="T21" fmla="*/ 76 h 127"/>
                                <a:gd name="T22" fmla="*/ 58 w 79"/>
                                <a:gd name="T23" fmla="*/ 74 h 127"/>
                                <a:gd name="T24" fmla="*/ 67 w 79"/>
                                <a:gd name="T25" fmla="*/ 67 h 127"/>
                                <a:gd name="T26" fmla="*/ 68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25" y="0"/>
                                  </a:ln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98"/>
                          <wps:cNvSpPr>
                            <a:spLocks/>
                          </wps:cNvSpPr>
                          <wps:spPr bwMode="auto">
                            <a:xfrm>
                              <a:off x="8055" y="141"/>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99"/>
                          <wps:cNvSpPr>
                            <a:spLocks/>
                          </wps:cNvSpPr>
                          <wps:spPr bwMode="auto">
                            <a:xfrm>
                              <a:off x="8055" y="141"/>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5" name="Picture 3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79" y="141"/>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96" name="Group 301"/>
                        <wpg:cNvGrpSpPr>
                          <a:grpSpLocks/>
                        </wpg:cNvGrpSpPr>
                        <wpg:grpSpPr bwMode="auto">
                          <a:xfrm>
                            <a:off x="8339" y="141"/>
                            <a:ext cx="80" cy="129"/>
                            <a:chOff x="8339" y="141"/>
                            <a:chExt cx="80" cy="129"/>
                          </a:xfrm>
                        </wpg:grpSpPr>
                        <wps:wsp>
                          <wps:cNvPr id="197" name="Freeform 302"/>
                          <wps:cNvSpPr>
                            <a:spLocks/>
                          </wps:cNvSpPr>
                          <wps:spPr bwMode="auto">
                            <a:xfrm>
                              <a:off x="8339" y="141"/>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59 w 80"/>
                                <a:gd name="T55" fmla="*/ 62 h 129"/>
                                <a:gd name="T56" fmla="*/ 55 w 80"/>
                                <a:gd name="T57" fmla="*/ 61 h 129"/>
                                <a:gd name="T58" fmla="*/ 52 w 80"/>
                                <a:gd name="T59" fmla="*/ 60 h 129"/>
                                <a:gd name="T60" fmla="*/ 52 w 80"/>
                                <a:gd name="T61" fmla="*/ 59 h 129"/>
                                <a:gd name="T62" fmla="*/ 56 w 80"/>
                                <a:gd name="T63" fmla="*/ 58 h 129"/>
                                <a:gd name="T64" fmla="*/ 59 w 80"/>
                                <a:gd name="T65" fmla="*/ 57 h 129"/>
                                <a:gd name="T66" fmla="*/ 60 w 80"/>
                                <a:gd name="T67" fmla="*/ 56 h 129"/>
                                <a:gd name="T68" fmla="*/ 14 w 80"/>
                                <a:gd name="T69" fmla="*/ 56 h 129"/>
                                <a:gd name="T70" fmla="*/ 14 w 80"/>
                                <a:gd name="T71" fmla="*/ 13 h 129"/>
                                <a:gd name="T72" fmla="*/ 16 w 80"/>
                                <a:gd name="T73" fmla="*/ 13 h 129"/>
                                <a:gd name="T74" fmla="*/ 19 w 80"/>
                                <a:gd name="T75" fmla="*/ 13 h 129"/>
                                <a:gd name="T76" fmla="*/ 22 w 80"/>
                                <a:gd name="T77" fmla="*/ 13 h 129"/>
                                <a:gd name="T78" fmla="*/ 36 w 80"/>
                                <a:gd name="T79" fmla="*/ 12 h 129"/>
                                <a:gd name="T80" fmla="*/ 70 w 80"/>
                                <a:gd name="T81" fmla="*/ 12 h 129"/>
                                <a:gd name="T82" fmla="*/ 69 w 80"/>
                                <a:gd name="T83" fmla="*/ 10 h 129"/>
                                <a:gd name="T84" fmla="*/ 66 w 80"/>
                                <a:gd name="T85" fmla="*/ 7 h 129"/>
                                <a:gd name="T86" fmla="*/ 58 w 80"/>
                                <a:gd name="T87" fmla="*/ 3 h 129"/>
                                <a:gd name="T88" fmla="*/ 53 w 80"/>
                                <a:gd name="T89" fmla="*/ 1 h 129"/>
                                <a:gd name="T90" fmla="*/ 44 w 80"/>
                                <a:gd name="T91" fmla="*/ 0 h 129"/>
                                <a:gd name="T92" fmla="*/ 39 w 80"/>
                                <a:gd name="T93" fmla="*/ 0 h 12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03"/>
                          <wps:cNvSpPr>
                            <a:spLocks/>
                          </wps:cNvSpPr>
                          <wps:spPr bwMode="auto">
                            <a:xfrm>
                              <a:off x="8339" y="141"/>
                              <a:ext cx="80" cy="129"/>
                            </a:xfrm>
                            <a:custGeom>
                              <a:avLst/>
                              <a:gdLst>
                                <a:gd name="T0" fmla="*/ 70 w 80"/>
                                <a:gd name="T1" fmla="*/ 69 h 129"/>
                                <a:gd name="T2" fmla="*/ 34 w 80"/>
                                <a:gd name="T3" fmla="*/ 69 h 129"/>
                                <a:gd name="T4" fmla="*/ 38 w 80"/>
                                <a:gd name="T5" fmla="*/ 69 h 129"/>
                                <a:gd name="T6" fmla="*/ 46 w 80"/>
                                <a:gd name="T7" fmla="*/ 70 h 129"/>
                                <a:gd name="T8" fmla="*/ 49 w 80"/>
                                <a:gd name="T9" fmla="*/ 71 h 129"/>
                                <a:gd name="T10" fmla="*/ 56 w 80"/>
                                <a:gd name="T11" fmla="*/ 75 h 129"/>
                                <a:gd name="T12" fmla="*/ 58 w 80"/>
                                <a:gd name="T13" fmla="*/ 77 h 129"/>
                                <a:gd name="T14" fmla="*/ 62 w 80"/>
                                <a:gd name="T15" fmla="*/ 83 h 129"/>
                                <a:gd name="T16" fmla="*/ 63 w 80"/>
                                <a:gd name="T17" fmla="*/ 87 h 129"/>
                                <a:gd name="T18" fmla="*/ 63 w 80"/>
                                <a:gd name="T19" fmla="*/ 96 h 129"/>
                                <a:gd name="T20" fmla="*/ 62 w 80"/>
                                <a:gd name="T21" fmla="*/ 99 h 129"/>
                                <a:gd name="T22" fmla="*/ 59 w 80"/>
                                <a:gd name="T23" fmla="*/ 105 h 129"/>
                                <a:gd name="T24" fmla="*/ 57 w 80"/>
                                <a:gd name="T25" fmla="*/ 107 h 129"/>
                                <a:gd name="T26" fmla="*/ 51 w 80"/>
                                <a:gd name="T27" fmla="*/ 111 h 129"/>
                                <a:gd name="T28" fmla="*/ 48 w 80"/>
                                <a:gd name="T29" fmla="*/ 113 h 129"/>
                                <a:gd name="T30" fmla="*/ 41 w 80"/>
                                <a:gd name="T31" fmla="*/ 115 h 129"/>
                                <a:gd name="T32" fmla="*/ 37 w 80"/>
                                <a:gd name="T33" fmla="*/ 115 h 129"/>
                                <a:gd name="T34" fmla="*/ 70 w 80"/>
                                <a:gd name="T35" fmla="*/ 115 h 129"/>
                                <a:gd name="T36" fmla="*/ 72 w 80"/>
                                <a:gd name="T37" fmla="*/ 112 h 129"/>
                                <a:gd name="T38" fmla="*/ 78 w 80"/>
                                <a:gd name="T39" fmla="*/ 103 h 129"/>
                                <a:gd name="T40" fmla="*/ 79 w 80"/>
                                <a:gd name="T41" fmla="*/ 97 h 129"/>
                                <a:gd name="T42" fmla="*/ 79 w 80"/>
                                <a:gd name="T43" fmla="*/ 86 h 129"/>
                                <a:gd name="T44" fmla="*/ 78 w 80"/>
                                <a:gd name="T45" fmla="*/ 82 h 129"/>
                                <a:gd name="T46" fmla="*/ 75 w 80"/>
                                <a:gd name="T47" fmla="*/ 74 h 129"/>
                                <a:gd name="T48" fmla="*/ 73 w 80"/>
                                <a:gd name="T49" fmla="*/ 71 h 129"/>
                                <a:gd name="T50" fmla="*/ 70 w 80"/>
                                <a:gd name="T51" fmla="*/ 69 h 12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29">
                                  <a:moveTo>
                                    <a:pt x="70" y="69"/>
                                  </a:moveTo>
                                  <a:lnTo>
                                    <a:pt x="34" y="69"/>
                                  </a:lnTo>
                                  <a:lnTo>
                                    <a:pt x="38" y="69"/>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04"/>
                          <wps:cNvSpPr>
                            <a:spLocks/>
                          </wps:cNvSpPr>
                          <wps:spPr bwMode="auto">
                            <a:xfrm>
                              <a:off x="8339" y="141"/>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4 w 80"/>
                                <a:gd name="T11" fmla="*/ 18 h 129"/>
                                <a:gd name="T12" fmla="*/ 56 w 80"/>
                                <a:gd name="T13" fmla="*/ 20 h 129"/>
                                <a:gd name="T14" fmla="*/ 59 w 80"/>
                                <a:gd name="T15" fmla="*/ 25 h 129"/>
                                <a:gd name="T16" fmla="*/ 59 w 80"/>
                                <a:gd name="T17" fmla="*/ 29 h 129"/>
                                <a:gd name="T18" fmla="*/ 59 w 80"/>
                                <a:gd name="T19" fmla="*/ 36 h 129"/>
                                <a:gd name="T20" fmla="*/ 59 w 80"/>
                                <a:gd name="T21" fmla="*/ 38 h 129"/>
                                <a:gd name="T22" fmla="*/ 57 w 80"/>
                                <a:gd name="T23" fmla="*/ 43 h 129"/>
                                <a:gd name="T24" fmla="*/ 55 w 80"/>
                                <a:gd name="T25" fmla="*/ 45 h 129"/>
                                <a:gd name="T26" fmla="*/ 51 w 80"/>
                                <a:gd name="T27" fmla="*/ 49 h 129"/>
                                <a:gd name="T28" fmla="*/ 49 w 80"/>
                                <a:gd name="T29" fmla="*/ 51 h 129"/>
                                <a:gd name="T30" fmla="*/ 44 w 80"/>
                                <a:gd name="T31" fmla="*/ 53 h 129"/>
                                <a:gd name="T32" fmla="*/ 41 w 80"/>
                                <a:gd name="T33" fmla="*/ 55 h 129"/>
                                <a:gd name="T34" fmla="*/ 38 w 80"/>
                                <a:gd name="T35" fmla="*/ 55 h 129"/>
                                <a:gd name="T36" fmla="*/ 36 w 80"/>
                                <a:gd name="T37" fmla="*/ 56 h 129"/>
                                <a:gd name="T38" fmla="*/ 34 w 80"/>
                                <a:gd name="T39" fmla="*/ 56 h 129"/>
                                <a:gd name="T40" fmla="*/ 24 w 80"/>
                                <a:gd name="T41" fmla="*/ 56 h 129"/>
                                <a:gd name="T42" fmla="*/ 60 w 80"/>
                                <a:gd name="T43" fmla="*/ 56 h 129"/>
                                <a:gd name="T44" fmla="*/ 62 w 80"/>
                                <a:gd name="T45" fmla="*/ 55 h 129"/>
                                <a:gd name="T46" fmla="*/ 65 w 80"/>
                                <a:gd name="T47" fmla="*/ 53 h 129"/>
                                <a:gd name="T48" fmla="*/ 68 w 80"/>
                                <a:gd name="T49" fmla="*/ 50 h 129"/>
                                <a:gd name="T50" fmla="*/ 71 w 80"/>
                                <a:gd name="T51" fmla="*/ 45 h 129"/>
                                <a:gd name="T52" fmla="*/ 73 w 80"/>
                                <a:gd name="T53" fmla="*/ 42 h 129"/>
                                <a:gd name="T54" fmla="*/ 75 w 80"/>
                                <a:gd name="T55" fmla="*/ 36 h 129"/>
                                <a:gd name="T56" fmla="*/ 75 w 80"/>
                                <a:gd name="T57" fmla="*/ 33 h 129"/>
                                <a:gd name="T58" fmla="*/ 75 w 80"/>
                                <a:gd name="T59" fmla="*/ 23 h 129"/>
                                <a:gd name="T60" fmla="*/ 74 w 80"/>
                                <a:gd name="T61" fmla="*/ 18 h 129"/>
                                <a:gd name="T62" fmla="*/ 70 w 80"/>
                                <a:gd name="T63" fmla="*/ 12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129">
                                  <a:moveTo>
                                    <a:pt x="70" y="12"/>
                                  </a:moveTo>
                                  <a:lnTo>
                                    <a:pt x="36" y="12"/>
                                  </a:lnTo>
                                  <a:lnTo>
                                    <a:pt x="39" y="13"/>
                                  </a:lnTo>
                                  <a:lnTo>
                                    <a:pt x="46" y="14"/>
                                  </a:lnTo>
                                  <a:lnTo>
                                    <a:pt x="49" y="15"/>
                                  </a:lnTo>
                                  <a:lnTo>
                                    <a:pt x="54" y="18"/>
                                  </a:lnTo>
                                  <a:lnTo>
                                    <a:pt x="56" y="20"/>
                                  </a:lnTo>
                                  <a:lnTo>
                                    <a:pt x="59" y="25"/>
                                  </a:lnTo>
                                  <a:lnTo>
                                    <a:pt x="59" y="29"/>
                                  </a:lnTo>
                                  <a:lnTo>
                                    <a:pt x="59" y="36"/>
                                  </a:lnTo>
                                  <a:lnTo>
                                    <a:pt x="59" y="38"/>
                                  </a:lnTo>
                                  <a:lnTo>
                                    <a:pt x="57" y="43"/>
                                  </a:lnTo>
                                  <a:lnTo>
                                    <a:pt x="55" y="45"/>
                                  </a:lnTo>
                                  <a:lnTo>
                                    <a:pt x="51" y="49"/>
                                  </a:lnTo>
                                  <a:lnTo>
                                    <a:pt x="49" y="51"/>
                                  </a:lnTo>
                                  <a:lnTo>
                                    <a:pt x="44" y="53"/>
                                  </a:lnTo>
                                  <a:lnTo>
                                    <a:pt x="41" y="55"/>
                                  </a:lnTo>
                                  <a:lnTo>
                                    <a:pt x="38" y="55"/>
                                  </a:lnTo>
                                  <a:lnTo>
                                    <a:pt x="36" y="56"/>
                                  </a:lnTo>
                                  <a:lnTo>
                                    <a:pt x="34" y="56"/>
                                  </a:lnTo>
                                  <a:lnTo>
                                    <a:pt x="24" y="56"/>
                                  </a:lnTo>
                                  <a:lnTo>
                                    <a:pt x="60" y="56"/>
                                  </a:lnTo>
                                  <a:lnTo>
                                    <a:pt x="62" y="55"/>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 name="Freeform 305"/>
                        <wps:cNvSpPr>
                          <a:spLocks/>
                        </wps:cNvSpPr>
                        <wps:spPr bwMode="auto">
                          <a:xfrm>
                            <a:off x="8476"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1" name="Group 306"/>
                        <wpg:cNvGrpSpPr>
                          <a:grpSpLocks/>
                        </wpg:cNvGrpSpPr>
                        <wpg:grpSpPr bwMode="auto">
                          <a:xfrm>
                            <a:off x="8604" y="143"/>
                            <a:ext cx="91" cy="126"/>
                            <a:chOff x="8604" y="143"/>
                            <a:chExt cx="91" cy="126"/>
                          </a:xfrm>
                        </wpg:grpSpPr>
                        <wps:wsp>
                          <wps:cNvPr id="202" name="Freeform 307"/>
                          <wps:cNvSpPr>
                            <a:spLocks/>
                          </wps:cNvSpPr>
                          <wps:spPr bwMode="auto">
                            <a:xfrm>
                              <a:off x="8604" y="14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08"/>
                          <wps:cNvSpPr>
                            <a:spLocks/>
                          </wps:cNvSpPr>
                          <wps:spPr bwMode="auto">
                            <a:xfrm>
                              <a:off x="8604" y="14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09"/>
                          <wps:cNvSpPr>
                            <a:spLocks/>
                          </wps:cNvSpPr>
                          <wps:spPr bwMode="auto">
                            <a:xfrm>
                              <a:off x="8604" y="14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10"/>
                        <wpg:cNvGrpSpPr>
                          <a:grpSpLocks/>
                        </wpg:cNvGrpSpPr>
                        <wpg:grpSpPr bwMode="auto">
                          <a:xfrm>
                            <a:off x="8757" y="143"/>
                            <a:ext cx="79" cy="127"/>
                            <a:chOff x="8757" y="143"/>
                            <a:chExt cx="79" cy="127"/>
                          </a:xfrm>
                        </wpg:grpSpPr>
                        <wps:wsp>
                          <wps:cNvPr id="206" name="Freeform 311"/>
                          <wps:cNvSpPr>
                            <a:spLocks/>
                          </wps:cNvSpPr>
                          <wps:spPr bwMode="auto">
                            <a:xfrm>
                              <a:off x="8757" y="14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12"/>
                          <wps:cNvSpPr>
                            <a:spLocks/>
                          </wps:cNvSpPr>
                          <wps:spPr bwMode="auto">
                            <a:xfrm>
                              <a:off x="8757" y="14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13"/>
                          <wps:cNvSpPr>
                            <a:spLocks/>
                          </wps:cNvSpPr>
                          <wps:spPr bwMode="auto">
                            <a:xfrm>
                              <a:off x="8757" y="14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 name="Freeform 314"/>
                        <wps:cNvSpPr>
                          <a:spLocks/>
                        </wps:cNvSpPr>
                        <wps:spPr bwMode="auto">
                          <a:xfrm>
                            <a:off x="2271" y="8872"/>
                            <a:ext cx="951" cy="20"/>
                          </a:xfrm>
                          <a:custGeom>
                            <a:avLst/>
                            <a:gdLst>
                              <a:gd name="T0" fmla="*/ 0 w 951"/>
                              <a:gd name="T1" fmla="*/ 0 h 20"/>
                              <a:gd name="T2" fmla="*/ 950 w 951"/>
                              <a:gd name="T3" fmla="*/ 0 h 20"/>
                              <a:gd name="T4" fmla="*/ 0 60000 65536"/>
                              <a:gd name="T5" fmla="*/ 0 60000 65536"/>
                            </a:gdLst>
                            <a:ahLst/>
                            <a:cxnLst>
                              <a:cxn ang="T4">
                                <a:pos x="T0" y="T1"/>
                              </a:cxn>
                              <a:cxn ang="T5">
                                <a:pos x="T2" y="T3"/>
                              </a:cxn>
                            </a:cxnLst>
                            <a:rect l="0" t="0" r="r" b="b"/>
                            <a:pathLst>
                              <a:path w="951" h="20">
                                <a:moveTo>
                                  <a:pt x="0" y="0"/>
                                </a:moveTo>
                                <a:lnTo>
                                  <a:pt x="950"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315"/>
                        <wps:cNvSpPr>
                          <a:spLocks/>
                        </wps:cNvSpPr>
                        <wps:spPr bwMode="auto">
                          <a:xfrm>
                            <a:off x="5780" y="8115"/>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316"/>
                        <wps:cNvSpPr>
                          <a:spLocks/>
                        </wps:cNvSpPr>
                        <wps:spPr bwMode="auto">
                          <a:xfrm>
                            <a:off x="5780" y="7356"/>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17"/>
                        <wps:cNvSpPr>
                          <a:spLocks/>
                        </wps:cNvSpPr>
                        <wps:spPr bwMode="auto">
                          <a:xfrm>
                            <a:off x="2726" y="6753"/>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318"/>
                        <wps:cNvSpPr>
                          <a:spLocks/>
                        </wps:cNvSpPr>
                        <wps:spPr bwMode="auto">
                          <a:xfrm>
                            <a:off x="2726" y="5528"/>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19"/>
                        <wps:cNvSpPr>
                          <a:spLocks/>
                        </wps:cNvSpPr>
                        <wps:spPr bwMode="auto">
                          <a:xfrm>
                            <a:off x="2363"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320"/>
                        <wps:cNvSpPr>
                          <a:spLocks/>
                        </wps:cNvSpPr>
                        <wps:spPr bwMode="auto">
                          <a:xfrm>
                            <a:off x="550"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21"/>
                        <wps:cNvSpPr>
                          <a:spLocks/>
                        </wps:cNvSpPr>
                        <wps:spPr bwMode="auto">
                          <a:xfrm>
                            <a:off x="1426" y="1807"/>
                            <a:ext cx="20" cy="500"/>
                          </a:xfrm>
                          <a:custGeom>
                            <a:avLst/>
                            <a:gdLst>
                              <a:gd name="T0" fmla="*/ 0 w 20"/>
                              <a:gd name="T1" fmla="*/ 0 h 500"/>
                              <a:gd name="T2" fmla="*/ 0 w 20"/>
                              <a:gd name="T3" fmla="*/ 499 h 500"/>
                              <a:gd name="T4" fmla="*/ 0 60000 65536"/>
                              <a:gd name="T5" fmla="*/ 0 60000 65536"/>
                            </a:gdLst>
                            <a:ahLst/>
                            <a:cxnLst>
                              <a:cxn ang="T4">
                                <a:pos x="T0" y="T1"/>
                              </a:cxn>
                              <a:cxn ang="T5">
                                <a:pos x="T2" y="T3"/>
                              </a:cxn>
                            </a:cxnLst>
                            <a:rect l="0" t="0" r="r" b="b"/>
                            <a:pathLst>
                              <a:path w="20" h="500">
                                <a:moveTo>
                                  <a:pt x="0" y="0"/>
                                </a:moveTo>
                                <a:lnTo>
                                  <a:pt x="0" y="49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322"/>
                        <wps:cNvSpPr>
                          <a:spLocks/>
                        </wps:cNvSpPr>
                        <wps:spPr bwMode="auto">
                          <a:xfrm>
                            <a:off x="1426" y="3054"/>
                            <a:ext cx="20" cy="2101"/>
                          </a:xfrm>
                          <a:custGeom>
                            <a:avLst/>
                            <a:gdLst>
                              <a:gd name="T0" fmla="*/ 0 w 20"/>
                              <a:gd name="T1" fmla="*/ 0 h 2101"/>
                              <a:gd name="T2" fmla="*/ 0 w 20"/>
                              <a:gd name="T3" fmla="*/ 2100 h 2101"/>
                              <a:gd name="T4" fmla="*/ 0 60000 65536"/>
                              <a:gd name="T5" fmla="*/ 0 60000 65536"/>
                            </a:gdLst>
                            <a:ahLst/>
                            <a:cxnLst>
                              <a:cxn ang="T4">
                                <a:pos x="T0" y="T1"/>
                              </a:cxn>
                              <a:cxn ang="T5">
                                <a:pos x="T2" y="T3"/>
                              </a:cxn>
                            </a:cxnLst>
                            <a:rect l="0" t="0" r="r" b="b"/>
                            <a:pathLst>
                              <a:path w="20" h="2101">
                                <a:moveTo>
                                  <a:pt x="0" y="0"/>
                                </a:moveTo>
                                <a:lnTo>
                                  <a:pt x="0" y="210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23"/>
                        <wps:cNvSpPr>
                          <a:spLocks/>
                        </wps:cNvSpPr>
                        <wps:spPr bwMode="auto">
                          <a:xfrm>
                            <a:off x="1426" y="6142"/>
                            <a:ext cx="20" cy="364"/>
                          </a:xfrm>
                          <a:custGeom>
                            <a:avLst/>
                            <a:gdLst>
                              <a:gd name="T0" fmla="*/ 0 w 20"/>
                              <a:gd name="T1" fmla="*/ 0 h 364"/>
                              <a:gd name="T2" fmla="*/ 0 w 20"/>
                              <a:gd name="T3" fmla="*/ 363 h 364"/>
                              <a:gd name="T4" fmla="*/ 0 60000 65536"/>
                              <a:gd name="T5" fmla="*/ 0 60000 65536"/>
                            </a:gdLst>
                            <a:ahLst/>
                            <a:cxnLst>
                              <a:cxn ang="T4">
                                <a:pos x="T0" y="T1"/>
                              </a:cxn>
                              <a:cxn ang="T5">
                                <a:pos x="T2" y="T3"/>
                              </a:cxn>
                            </a:cxnLst>
                            <a:rect l="0" t="0" r="r" b="b"/>
                            <a:pathLst>
                              <a:path w="20" h="364">
                                <a:moveTo>
                                  <a:pt x="0" y="0"/>
                                </a:moveTo>
                                <a:lnTo>
                                  <a:pt x="0" y="363"/>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4"/>
                        <wps:cNvSpPr>
                          <a:spLocks/>
                        </wps:cNvSpPr>
                        <wps:spPr bwMode="auto">
                          <a:xfrm>
                            <a:off x="1426"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325"/>
                        <wps:cNvSpPr>
                          <a:spLocks/>
                        </wps:cNvSpPr>
                        <wps:spPr bwMode="auto">
                          <a:xfrm>
                            <a:off x="152"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26"/>
                        <wps:cNvSpPr>
                          <a:spLocks/>
                        </wps:cNvSpPr>
                        <wps:spPr bwMode="auto">
                          <a:xfrm>
                            <a:off x="152"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3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2"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3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7"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329"/>
                        <wpg:cNvGrpSpPr>
                          <a:grpSpLocks/>
                        </wpg:cNvGrpSpPr>
                        <wpg:grpSpPr bwMode="auto">
                          <a:xfrm>
                            <a:off x="510" y="8929"/>
                            <a:ext cx="78" cy="157"/>
                            <a:chOff x="510" y="8929"/>
                            <a:chExt cx="78" cy="157"/>
                          </a:xfrm>
                        </wpg:grpSpPr>
                        <wps:wsp>
                          <wps:cNvPr id="225" name="Freeform 330"/>
                          <wps:cNvSpPr>
                            <a:spLocks/>
                          </wps:cNvSpPr>
                          <wps:spPr bwMode="auto">
                            <a:xfrm>
                              <a:off x="510" y="8929"/>
                              <a:ext cx="78" cy="157"/>
                            </a:xfrm>
                            <a:custGeom>
                              <a:avLst/>
                              <a:gdLst>
                                <a:gd name="T0" fmla="*/ 77 w 78"/>
                                <a:gd name="T1" fmla="*/ 139 h 157"/>
                                <a:gd name="T2" fmla="*/ 7 w 78"/>
                                <a:gd name="T3" fmla="*/ 139 h 157"/>
                                <a:gd name="T4" fmla="*/ 7 w 78"/>
                                <a:gd name="T5" fmla="*/ 156 h 157"/>
                                <a:gd name="T6" fmla="*/ 77 w 78"/>
                                <a:gd name="T7" fmla="*/ 156 h 157"/>
                                <a:gd name="T8" fmla="*/ 77 w 78"/>
                                <a:gd name="T9" fmla="*/ 139 h 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157">
                                  <a:moveTo>
                                    <a:pt x="77" y="139"/>
                                  </a:moveTo>
                                  <a:lnTo>
                                    <a:pt x="7" y="139"/>
                                  </a:lnTo>
                                  <a:lnTo>
                                    <a:pt x="7" y="156"/>
                                  </a:lnTo>
                                  <a:lnTo>
                                    <a:pt x="77" y="156"/>
                                  </a:lnTo>
                                  <a:lnTo>
                                    <a:pt x="77" y="1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31"/>
                          <wps:cNvSpPr>
                            <a:spLocks/>
                          </wps:cNvSpPr>
                          <wps:spPr bwMode="auto">
                            <a:xfrm>
                              <a:off x="510" y="8929"/>
                              <a:ext cx="78" cy="157"/>
                            </a:xfrm>
                            <a:custGeom>
                              <a:avLst/>
                              <a:gdLst>
                                <a:gd name="T0" fmla="*/ 50 w 78"/>
                                <a:gd name="T1" fmla="*/ 20 h 157"/>
                                <a:gd name="T2" fmla="*/ 37 w 78"/>
                                <a:gd name="T3" fmla="*/ 20 h 157"/>
                                <a:gd name="T4" fmla="*/ 35 w 78"/>
                                <a:gd name="T5" fmla="*/ 33 h 157"/>
                                <a:gd name="T6" fmla="*/ 35 w 78"/>
                                <a:gd name="T7" fmla="*/ 139 h 157"/>
                                <a:gd name="T8" fmla="*/ 50 w 78"/>
                                <a:gd name="T9" fmla="*/ 139 h 157"/>
                                <a:gd name="T10" fmla="*/ 50 w 78"/>
                                <a:gd name="T11" fmla="*/ 20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8" h="157">
                                  <a:moveTo>
                                    <a:pt x="50" y="20"/>
                                  </a:moveTo>
                                  <a:lnTo>
                                    <a:pt x="37" y="20"/>
                                  </a:lnTo>
                                  <a:lnTo>
                                    <a:pt x="35" y="33"/>
                                  </a:lnTo>
                                  <a:lnTo>
                                    <a:pt x="35" y="139"/>
                                  </a:lnTo>
                                  <a:lnTo>
                                    <a:pt x="50" y="139"/>
                                  </a:lnTo>
                                  <a:lnTo>
                                    <a:pt x="5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32"/>
                          <wps:cNvSpPr>
                            <a:spLocks/>
                          </wps:cNvSpPr>
                          <wps:spPr bwMode="auto">
                            <a:xfrm>
                              <a:off x="510" y="8929"/>
                              <a:ext cx="78" cy="157"/>
                            </a:xfrm>
                            <a:custGeom>
                              <a:avLst/>
                              <a:gdLst>
                                <a:gd name="T0" fmla="*/ 50 w 78"/>
                                <a:gd name="T1" fmla="*/ 0 h 157"/>
                                <a:gd name="T2" fmla="*/ 43 w 78"/>
                                <a:gd name="T3" fmla="*/ 0 h 157"/>
                                <a:gd name="T4" fmla="*/ 0 w 78"/>
                                <a:gd name="T5" fmla="*/ 37 h 157"/>
                                <a:gd name="T6" fmla="*/ 7 w 78"/>
                                <a:gd name="T7" fmla="*/ 48 h 157"/>
                                <a:gd name="T8" fmla="*/ 29 w 78"/>
                                <a:gd name="T9" fmla="*/ 31 h 157"/>
                                <a:gd name="T10" fmla="*/ 37 w 78"/>
                                <a:gd name="T11" fmla="*/ 20 h 157"/>
                                <a:gd name="T12" fmla="*/ 50 w 78"/>
                                <a:gd name="T13" fmla="*/ 20 h 157"/>
                                <a:gd name="T14" fmla="*/ 50 w 78"/>
                                <a:gd name="T15" fmla="*/ 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8" h="157">
                                  <a:moveTo>
                                    <a:pt x="50" y="0"/>
                                  </a:moveTo>
                                  <a:lnTo>
                                    <a:pt x="43" y="0"/>
                                  </a:lnTo>
                                  <a:lnTo>
                                    <a:pt x="0" y="37"/>
                                  </a:lnTo>
                                  <a:lnTo>
                                    <a:pt x="7" y="48"/>
                                  </a:lnTo>
                                  <a:lnTo>
                                    <a:pt x="29" y="31"/>
                                  </a:lnTo>
                                  <a:lnTo>
                                    <a:pt x="37" y="20"/>
                                  </a:lnTo>
                                  <a:lnTo>
                                    <a:pt x="50" y="2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 name="Freeform 333"/>
                        <wps:cNvSpPr>
                          <a:spLocks/>
                        </wps:cNvSpPr>
                        <wps:spPr bwMode="auto">
                          <a:xfrm>
                            <a:off x="1045"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34"/>
                        <wps:cNvSpPr>
                          <a:spLocks/>
                        </wps:cNvSpPr>
                        <wps:spPr bwMode="auto">
                          <a:xfrm>
                            <a:off x="1045"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3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74"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40"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32" name="Group 337"/>
                        <wpg:cNvGrpSpPr>
                          <a:grpSpLocks/>
                        </wpg:cNvGrpSpPr>
                        <wpg:grpSpPr bwMode="auto">
                          <a:xfrm>
                            <a:off x="1401" y="8929"/>
                            <a:ext cx="79" cy="157"/>
                            <a:chOff x="1401" y="8929"/>
                            <a:chExt cx="79" cy="157"/>
                          </a:xfrm>
                        </wpg:grpSpPr>
                        <wps:wsp>
                          <wps:cNvPr id="233" name="Freeform 338"/>
                          <wps:cNvSpPr>
                            <a:spLocks/>
                          </wps:cNvSpPr>
                          <wps:spPr bwMode="auto">
                            <a:xfrm>
                              <a:off x="1401" y="8929"/>
                              <a:ext cx="79" cy="157"/>
                            </a:xfrm>
                            <a:custGeom>
                              <a:avLst/>
                              <a:gdLst>
                                <a:gd name="T0" fmla="*/ 70 w 79"/>
                                <a:gd name="T1" fmla="*/ 15 h 157"/>
                                <a:gd name="T2" fmla="*/ 44 w 79"/>
                                <a:gd name="T3" fmla="*/ 15 h 157"/>
                                <a:gd name="T4" fmla="*/ 50 w 79"/>
                                <a:gd name="T5" fmla="*/ 17 h 157"/>
                                <a:gd name="T6" fmla="*/ 57 w 79"/>
                                <a:gd name="T7" fmla="*/ 27 h 157"/>
                                <a:gd name="T8" fmla="*/ 59 w 79"/>
                                <a:gd name="T9" fmla="*/ 33 h 157"/>
                                <a:gd name="T10" fmla="*/ 59 w 79"/>
                                <a:gd name="T11" fmla="*/ 46 h 157"/>
                                <a:gd name="T12" fmla="*/ 58 w 79"/>
                                <a:gd name="T13" fmla="*/ 52 h 157"/>
                                <a:gd name="T14" fmla="*/ 54 w 79"/>
                                <a:gd name="T15" fmla="*/ 66 h 157"/>
                                <a:gd name="T16" fmla="*/ 51 w 79"/>
                                <a:gd name="T17" fmla="*/ 73 h 157"/>
                                <a:gd name="T18" fmla="*/ 44 w 79"/>
                                <a:gd name="T19" fmla="*/ 87 h 157"/>
                                <a:gd name="T20" fmla="*/ 40 w 79"/>
                                <a:gd name="T21" fmla="*/ 94 h 157"/>
                                <a:gd name="T22" fmla="*/ 31 w 79"/>
                                <a:gd name="T23" fmla="*/ 108 h 157"/>
                                <a:gd name="T24" fmla="*/ 27 w 79"/>
                                <a:gd name="T25" fmla="*/ 114 h 157"/>
                                <a:gd name="T26" fmla="*/ 18 w 79"/>
                                <a:gd name="T27" fmla="*/ 126 h 157"/>
                                <a:gd name="T28" fmla="*/ 14 w 79"/>
                                <a:gd name="T29" fmla="*/ 132 h 157"/>
                                <a:gd name="T30" fmla="*/ 6 w 79"/>
                                <a:gd name="T31" fmla="*/ 142 h 157"/>
                                <a:gd name="T32" fmla="*/ 2 w 79"/>
                                <a:gd name="T33" fmla="*/ 146 h 157"/>
                                <a:gd name="T34" fmla="*/ 0 w 79"/>
                                <a:gd name="T35" fmla="*/ 149 h 157"/>
                                <a:gd name="T36" fmla="*/ 0 w 79"/>
                                <a:gd name="T37" fmla="*/ 156 h 157"/>
                                <a:gd name="T38" fmla="*/ 78 w 79"/>
                                <a:gd name="T39" fmla="*/ 156 h 157"/>
                                <a:gd name="T40" fmla="*/ 78 w 79"/>
                                <a:gd name="T41" fmla="*/ 142 h 157"/>
                                <a:gd name="T42" fmla="*/ 22 w 79"/>
                                <a:gd name="T43" fmla="*/ 142 h 157"/>
                                <a:gd name="T44" fmla="*/ 22 w 79"/>
                                <a:gd name="T45" fmla="*/ 141 h 157"/>
                                <a:gd name="T46" fmla="*/ 32 w 79"/>
                                <a:gd name="T47" fmla="*/ 131 h 157"/>
                                <a:gd name="T48" fmla="*/ 37 w 79"/>
                                <a:gd name="T49" fmla="*/ 124 h 157"/>
                                <a:gd name="T50" fmla="*/ 42 w 79"/>
                                <a:gd name="T51" fmla="*/ 117 h 157"/>
                                <a:gd name="T52" fmla="*/ 53 w 79"/>
                                <a:gd name="T53" fmla="*/ 101 h 157"/>
                                <a:gd name="T54" fmla="*/ 57 w 79"/>
                                <a:gd name="T55" fmla="*/ 93 h 157"/>
                                <a:gd name="T56" fmla="*/ 65 w 79"/>
                                <a:gd name="T57" fmla="*/ 77 h 157"/>
                                <a:gd name="T58" fmla="*/ 69 w 79"/>
                                <a:gd name="T59" fmla="*/ 69 h 157"/>
                                <a:gd name="T60" fmla="*/ 74 w 79"/>
                                <a:gd name="T61" fmla="*/ 53 h 157"/>
                                <a:gd name="T62" fmla="*/ 75 w 79"/>
                                <a:gd name="T63" fmla="*/ 46 h 157"/>
                                <a:gd name="T64" fmla="*/ 75 w 79"/>
                                <a:gd name="T65" fmla="*/ 32 h 157"/>
                                <a:gd name="T66" fmla="*/ 74 w 79"/>
                                <a:gd name="T67" fmla="*/ 27 h 157"/>
                                <a:gd name="T68" fmla="*/ 73 w 79"/>
                                <a:gd name="T69" fmla="*/ 22 h 157"/>
                                <a:gd name="T70" fmla="*/ 71 w 79"/>
                                <a:gd name="T71" fmla="*/ 17 h 157"/>
                                <a:gd name="T72" fmla="*/ 70 w 79"/>
                                <a:gd name="T73" fmla="*/ 15 h 15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 h="157">
                                  <a:moveTo>
                                    <a:pt x="70" y="15"/>
                                  </a:moveTo>
                                  <a:lnTo>
                                    <a:pt x="44" y="15"/>
                                  </a:lnTo>
                                  <a:lnTo>
                                    <a:pt x="50" y="17"/>
                                  </a:lnTo>
                                  <a:lnTo>
                                    <a:pt x="57" y="27"/>
                                  </a:lnTo>
                                  <a:lnTo>
                                    <a:pt x="59" y="33"/>
                                  </a:lnTo>
                                  <a:lnTo>
                                    <a:pt x="59" y="46"/>
                                  </a:lnTo>
                                  <a:lnTo>
                                    <a:pt x="58" y="52"/>
                                  </a:lnTo>
                                  <a:lnTo>
                                    <a:pt x="54" y="66"/>
                                  </a:lnTo>
                                  <a:lnTo>
                                    <a:pt x="51" y="73"/>
                                  </a:lnTo>
                                  <a:lnTo>
                                    <a:pt x="44" y="87"/>
                                  </a:lnTo>
                                  <a:lnTo>
                                    <a:pt x="40" y="94"/>
                                  </a:lnTo>
                                  <a:lnTo>
                                    <a:pt x="31" y="108"/>
                                  </a:lnTo>
                                  <a:lnTo>
                                    <a:pt x="27" y="114"/>
                                  </a:lnTo>
                                  <a:lnTo>
                                    <a:pt x="18" y="126"/>
                                  </a:lnTo>
                                  <a:lnTo>
                                    <a:pt x="14" y="132"/>
                                  </a:lnTo>
                                  <a:lnTo>
                                    <a:pt x="6" y="142"/>
                                  </a:lnTo>
                                  <a:lnTo>
                                    <a:pt x="2" y="146"/>
                                  </a:lnTo>
                                  <a:lnTo>
                                    <a:pt x="0" y="149"/>
                                  </a:lnTo>
                                  <a:lnTo>
                                    <a:pt x="0" y="156"/>
                                  </a:lnTo>
                                  <a:lnTo>
                                    <a:pt x="78" y="156"/>
                                  </a:lnTo>
                                  <a:lnTo>
                                    <a:pt x="78" y="142"/>
                                  </a:lnTo>
                                  <a:lnTo>
                                    <a:pt x="22" y="142"/>
                                  </a:lnTo>
                                  <a:lnTo>
                                    <a:pt x="22" y="141"/>
                                  </a:lnTo>
                                  <a:lnTo>
                                    <a:pt x="32" y="131"/>
                                  </a:lnTo>
                                  <a:lnTo>
                                    <a:pt x="37" y="124"/>
                                  </a:lnTo>
                                  <a:lnTo>
                                    <a:pt x="42" y="117"/>
                                  </a:lnTo>
                                  <a:lnTo>
                                    <a:pt x="53" y="101"/>
                                  </a:lnTo>
                                  <a:lnTo>
                                    <a:pt x="57" y="93"/>
                                  </a:lnTo>
                                  <a:lnTo>
                                    <a:pt x="65" y="77"/>
                                  </a:lnTo>
                                  <a:lnTo>
                                    <a:pt x="69" y="69"/>
                                  </a:lnTo>
                                  <a:lnTo>
                                    <a:pt x="74" y="53"/>
                                  </a:lnTo>
                                  <a:lnTo>
                                    <a:pt x="75" y="46"/>
                                  </a:lnTo>
                                  <a:lnTo>
                                    <a:pt x="75" y="32"/>
                                  </a:lnTo>
                                  <a:lnTo>
                                    <a:pt x="74" y="27"/>
                                  </a:lnTo>
                                  <a:lnTo>
                                    <a:pt x="73" y="22"/>
                                  </a:lnTo>
                                  <a:lnTo>
                                    <a:pt x="71" y="17"/>
                                  </a:lnTo>
                                  <a:lnTo>
                                    <a:pt x="7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9"/>
                          <wps:cNvSpPr>
                            <a:spLocks/>
                          </wps:cNvSpPr>
                          <wps:spPr bwMode="auto">
                            <a:xfrm>
                              <a:off x="1401" y="8929"/>
                              <a:ext cx="79" cy="157"/>
                            </a:xfrm>
                            <a:custGeom>
                              <a:avLst/>
                              <a:gdLst>
                                <a:gd name="T0" fmla="*/ 78 w 79"/>
                                <a:gd name="T1" fmla="*/ 139 h 157"/>
                                <a:gd name="T2" fmla="*/ 35 w 79"/>
                                <a:gd name="T3" fmla="*/ 139 h 157"/>
                                <a:gd name="T4" fmla="*/ 22 w 79"/>
                                <a:gd name="T5" fmla="*/ 142 h 157"/>
                                <a:gd name="T6" fmla="*/ 78 w 79"/>
                                <a:gd name="T7" fmla="*/ 142 h 157"/>
                                <a:gd name="T8" fmla="*/ 78 w 79"/>
                                <a:gd name="T9" fmla="*/ 139 h 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157">
                                  <a:moveTo>
                                    <a:pt x="78" y="139"/>
                                  </a:moveTo>
                                  <a:lnTo>
                                    <a:pt x="35" y="139"/>
                                  </a:lnTo>
                                  <a:lnTo>
                                    <a:pt x="22" y="142"/>
                                  </a:lnTo>
                                  <a:lnTo>
                                    <a:pt x="78" y="142"/>
                                  </a:lnTo>
                                  <a:lnTo>
                                    <a:pt x="78" y="1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40"/>
                          <wps:cNvSpPr>
                            <a:spLocks/>
                          </wps:cNvSpPr>
                          <wps:spPr bwMode="auto">
                            <a:xfrm>
                              <a:off x="1401" y="8929"/>
                              <a:ext cx="79" cy="157"/>
                            </a:xfrm>
                            <a:custGeom>
                              <a:avLst/>
                              <a:gdLst>
                                <a:gd name="T0" fmla="*/ 46 w 79"/>
                                <a:gd name="T1" fmla="*/ 0 h 157"/>
                                <a:gd name="T2" fmla="*/ 33 w 79"/>
                                <a:gd name="T3" fmla="*/ 0 h 157"/>
                                <a:gd name="T4" fmla="*/ 26 w 79"/>
                                <a:gd name="T5" fmla="*/ 1 h 157"/>
                                <a:gd name="T6" fmla="*/ 13 w 79"/>
                                <a:gd name="T7" fmla="*/ 6 h 157"/>
                                <a:gd name="T8" fmla="*/ 8 w 79"/>
                                <a:gd name="T9" fmla="*/ 9 h 157"/>
                                <a:gd name="T10" fmla="*/ 3 w 79"/>
                                <a:gd name="T11" fmla="*/ 14 h 157"/>
                                <a:gd name="T12" fmla="*/ 10 w 79"/>
                                <a:gd name="T13" fmla="*/ 26 h 157"/>
                                <a:gd name="T14" fmla="*/ 13 w 79"/>
                                <a:gd name="T15" fmla="*/ 23 h 157"/>
                                <a:gd name="T16" fmla="*/ 17 w 79"/>
                                <a:gd name="T17" fmla="*/ 21 h 157"/>
                                <a:gd name="T18" fmla="*/ 27 w 79"/>
                                <a:gd name="T19" fmla="*/ 16 h 157"/>
                                <a:gd name="T20" fmla="*/ 32 w 79"/>
                                <a:gd name="T21" fmla="*/ 15 h 157"/>
                                <a:gd name="T22" fmla="*/ 70 w 79"/>
                                <a:gd name="T23" fmla="*/ 15 h 157"/>
                                <a:gd name="T24" fmla="*/ 69 w 79"/>
                                <a:gd name="T25" fmla="*/ 13 h 157"/>
                                <a:gd name="T26" fmla="*/ 63 w 79"/>
                                <a:gd name="T27" fmla="*/ 7 h 157"/>
                                <a:gd name="T28" fmla="*/ 59 w 79"/>
                                <a:gd name="T29" fmla="*/ 4 h 157"/>
                                <a:gd name="T30" fmla="*/ 51 w 79"/>
                                <a:gd name="T31" fmla="*/ 0 h 157"/>
                                <a:gd name="T32" fmla="*/ 46 w 79"/>
                                <a:gd name="T33" fmla="*/ 0 h 1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9" h="157">
                                  <a:moveTo>
                                    <a:pt x="46" y="0"/>
                                  </a:moveTo>
                                  <a:lnTo>
                                    <a:pt x="33" y="0"/>
                                  </a:lnTo>
                                  <a:lnTo>
                                    <a:pt x="26" y="1"/>
                                  </a:lnTo>
                                  <a:lnTo>
                                    <a:pt x="13" y="6"/>
                                  </a:lnTo>
                                  <a:lnTo>
                                    <a:pt x="8" y="9"/>
                                  </a:lnTo>
                                  <a:lnTo>
                                    <a:pt x="3" y="14"/>
                                  </a:lnTo>
                                  <a:lnTo>
                                    <a:pt x="10" y="26"/>
                                  </a:lnTo>
                                  <a:lnTo>
                                    <a:pt x="13" y="23"/>
                                  </a:lnTo>
                                  <a:lnTo>
                                    <a:pt x="17" y="21"/>
                                  </a:lnTo>
                                  <a:lnTo>
                                    <a:pt x="27" y="16"/>
                                  </a:lnTo>
                                  <a:lnTo>
                                    <a:pt x="32" y="15"/>
                                  </a:lnTo>
                                  <a:lnTo>
                                    <a:pt x="70" y="15"/>
                                  </a:lnTo>
                                  <a:lnTo>
                                    <a:pt x="69" y="13"/>
                                  </a:lnTo>
                                  <a:lnTo>
                                    <a:pt x="63" y="7"/>
                                  </a:lnTo>
                                  <a:lnTo>
                                    <a:pt x="59" y="4"/>
                                  </a:lnTo>
                                  <a:lnTo>
                                    <a:pt x="51" y="0"/>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6" name="Freeform 341"/>
                        <wps:cNvSpPr>
                          <a:spLocks/>
                        </wps:cNvSpPr>
                        <wps:spPr bwMode="auto">
                          <a:xfrm>
                            <a:off x="1946"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42"/>
                        <wps:cNvSpPr>
                          <a:spLocks/>
                        </wps:cNvSpPr>
                        <wps:spPr bwMode="auto">
                          <a:xfrm>
                            <a:off x="1946"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75"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3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41"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40" name="Group 345"/>
                        <wpg:cNvGrpSpPr>
                          <a:grpSpLocks/>
                        </wpg:cNvGrpSpPr>
                        <wpg:grpSpPr bwMode="auto">
                          <a:xfrm>
                            <a:off x="2293" y="8930"/>
                            <a:ext cx="100" cy="159"/>
                            <a:chOff x="2293" y="8930"/>
                            <a:chExt cx="100" cy="159"/>
                          </a:xfrm>
                        </wpg:grpSpPr>
                        <wps:wsp>
                          <wps:cNvPr id="241" name="Freeform 346"/>
                          <wps:cNvSpPr>
                            <a:spLocks/>
                          </wps:cNvSpPr>
                          <wps:spPr bwMode="auto">
                            <a:xfrm>
                              <a:off x="2293" y="8930"/>
                              <a:ext cx="100" cy="159"/>
                            </a:xfrm>
                            <a:custGeom>
                              <a:avLst/>
                              <a:gdLst>
                                <a:gd name="T0" fmla="*/ 30 w 100"/>
                                <a:gd name="T1" fmla="*/ 33 h 159"/>
                                <a:gd name="T2" fmla="*/ 14 w 100"/>
                                <a:gd name="T3" fmla="*/ 33 h 159"/>
                                <a:gd name="T4" fmla="*/ 24 w 100"/>
                                <a:gd name="T5" fmla="*/ 55 h 159"/>
                                <a:gd name="T6" fmla="*/ 90 w 100"/>
                                <a:gd name="T7" fmla="*/ 158 h 159"/>
                                <a:gd name="T8" fmla="*/ 99 w 100"/>
                                <a:gd name="T9" fmla="*/ 158 h 159"/>
                                <a:gd name="T10" fmla="*/ 99 w 100"/>
                                <a:gd name="T11" fmla="*/ 123 h 159"/>
                                <a:gd name="T12" fmla="*/ 85 w 100"/>
                                <a:gd name="T13" fmla="*/ 123 h 159"/>
                                <a:gd name="T14" fmla="*/ 74 w 100"/>
                                <a:gd name="T15" fmla="*/ 102 h 159"/>
                                <a:gd name="T16" fmla="*/ 30 w 100"/>
                                <a:gd name="T17" fmla="*/ 33 h 1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159">
                                  <a:moveTo>
                                    <a:pt x="30" y="33"/>
                                  </a:moveTo>
                                  <a:lnTo>
                                    <a:pt x="14" y="33"/>
                                  </a:lnTo>
                                  <a:lnTo>
                                    <a:pt x="24" y="55"/>
                                  </a:lnTo>
                                  <a:lnTo>
                                    <a:pt x="90" y="158"/>
                                  </a:lnTo>
                                  <a:lnTo>
                                    <a:pt x="99" y="158"/>
                                  </a:lnTo>
                                  <a:lnTo>
                                    <a:pt x="99" y="123"/>
                                  </a:lnTo>
                                  <a:lnTo>
                                    <a:pt x="85" y="123"/>
                                  </a:lnTo>
                                  <a:lnTo>
                                    <a:pt x="74" y="102"/>
                                  </a:lnTo>
                                  <a:lnTo>
                                    <a:pt x="30"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47"/>
                          <wps:cNvSpPr>
                            <a:spLocks/>
                          </wps:cNvSpPr>
                          <wps:spPr bwMode="auto">
                            <a:xfrm>
                              <a:off x="2293" y="8930"/>
                              <a:ext cx="100" cy="159"/>
                            </a:xfrm>
                            <a:custGeom>
                              <a:avLst/>
                              <a:gdLst>
                                <a:gd name="T0" fmla="*/ 8 w 100"/>
                                <a:gd name="T1" fmla="*/ 0 h 159"/>
                                <a:gd name="T2" fmla="*/ 0 w 100"/>
                                <a:gd name="T3" fmla="*/ 0 h 159"/>
                                <a:gd name="T4" fmla="*/ 0 w 100"/>
                                <a:gd name="T5" fmla="*/ 155 h 159"/>
                                <a:gd name="T6" fmla="*/ 15 w 100"/>
                                <a:gd name="T7" fmla="*/ 155 h 159"/>
                                <a:gd name="T8" fmla="*/ 15 w 100"/>
                                <a:gd name="T9" fmla="*/ 55 h 159"/>
                                <a:gd name="T10" fmla="*/ 13 w 100"/>
                                <a:gd name="T11" fmla="*/ 33 h 159"/>
                                <a:gd name="T12" fmla="*/ 30 w 100"/>
                                <a:gd name="T13" fmla="*/ 33 h 159"/>
                                <a:gd name="T14" fmla="*/ 8 w 100"/>
                                <a:gd name="T15" fmla="*/ 0 h 15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0" h="159">
                                  <a:moveTo>
                                    <a:pt x="8" y="0"/>
                                  </a:moveTo>
                                  <a:lnTo>
                                    <a:pt x="0" y="0"/>
                                  </a:lnTo>
                                  <a:lnTo>
                                    <a:pt x="0" y="155"/>
                                  </a:lnTo>
                                  <a:lnTo>
                                    <a:pt x="15" y="155"/>
                                  </a:lnTo>
                                  <a:lnTo>
                                    <a:pt x="15" y="55"/>
                                  </a:lnTo>
                                  <a:lnTo>
                                    <a:pt x="13" y="33"/>
                                  </a:lnTo>
                                  <a:lnTo>
                                    <a:pt x="30" y="33"/>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48"/>
                          <wps:cNvSpPr>
                            <a:spLocks/>
                          </wps:cNvSpPr>
                          <wps:spPr bwMode="auto">
                            <a:xfrm>
                              <a:off x="2293" y="8930"/>
                              <a:ext cx="100" cy="159"/>
                            </a:xfrm>
                            <a:custGeom>
                              <a:avLst/>
                              <a:gdLst>
                                <a:gd name="T0" fmla="*/ 99 w 100"/>
                                <a:gd name="T1" fmla="*/ 2 h 159"/>
                                <a:gd name="T2" fmla="*/ 83 w 100"/>
                                <a:gd name="T3" fmla="*/ 2 h 159"/>
                                <a:gd name="T4" fmla="*/ 83 w 100"/>
                                <a:gd name="T5" fmla="*/ 102 h 159"/>
                                <a:gd name="T6" fmla="*/ 85 w 100"/>
                                <a:gd name="T7" fmla="*/ 123 h 159"/>
                                <a:gd name="T8" fmla="*/ 99 w 100"/>
                                <a:gd name="T9" fmla="*/ 123 h 159"/>
                                <a:gd name="T10" fmla="*/ 99 w 100"/>
                                <a:gd name="T11" fmla="*/ 2 h 1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9">
                                  <a:moveTo>
                                    <a:pt x="99" y="2"/>
                                  </a:moveTo>
                                  <a:lnTo>
                                    <a:pt x="83" y="2"/>
                                  </a:lnTo>
                                  <a:lnTo>
                                    <a:pt x="83" y="102"/>
                                  </a:lnTo>
                                  <a:lnTo>
                                    <a:pt x="85" y="123"/>
                                  </a:lnTo>
                                  <a:lnTo>
                                    <a:pt x="99" y="123"/>
                                  </a:lnTo>
                                  <a:lnTo>
                                    <a:pt x="9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4" name="Picture 3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4" y="5315"/>
                            <a:ext cx="360" cy="200"/>
                          </a:xfrm>
                          <a:prstGeom prst="rect">
                            <a:avLst/>
                          </a:prstGeom>
                          <a:noFill/>
                          <a:extLst>
                            <a:ext uri="{909E8E84-426E-40DD-AFC4-6F175D3DCCD1}">
                              <a14:hiddenFill xmlns:a14="http://schemas.microsoft.com/office/drawing/2010/main">
                                <a:solidFill>
                                  <a:srgbClr val="FFFFFF"/>
                                </a:solidFill>
                              </a14:hiddenFill>
                            </a:ext>
                          </a:extLst>
                        </pic:spPr>
                      </pic:pic>
                      <wpg:grpSp>
                        <wpg:cNvPr id="245" name="Group 350"/>
                        <wpg:cNvGrpSpPr>
                          <a:grpSpLocks/>
                        </wpg:cNvGrpSpPr>
                        <wpg:grpSpPr bwMode="auto">
                          <a:xfrm>
                            <a:off x="1105" y="5358"/>
                            <a:ext cx="86" cy="110"/>
                            <a:chOff x="1105" y="5358"/>
                            <a:chExt cx="86" cy="110"/>
                          </a:xfrm>
                        </wpg:grpSpPr>
                        <wps:wsp>
                          <wps:cNvPr id="246" name="Freeform 351"/>
                          <wps:cNvSpPr>
                            <a:spLocks/>
                          </wps:cNvSpPr>
                          <wps:spPr bwMode="auto">
                            <a:xfrm>
                              <a:off x="1105" y="5358"/>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52"/>
                          <wps:cNvSpPr>
                            <a:spLocks/>
                          </wps:cNvSpPr>
                          <wps:spPr bwMode="auto">
                            <a:xfrm>
                              <a:off x="1105" y="5358"/>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53"/>
                          <wps:cNvSpPr>
                            <a:spLocks/>
                          </wps:cNvSpPr>
                          <wps:spPr bwMode="auto">
                            <a:xfrm>
                              <a:off x="1105" y="5358"/>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9" name="Picture 3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25" y="5359"/>
                            <a:ext cx="20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65" y="5357"/>
                            <a:ext cx="3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3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01" y="5356"/>
                            <a:ext cx="4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1" y="5578"/>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4" y="5619"/>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51" y="5619"/>
                            <a:ext cx="4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0" y="5619"/>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57" y="5835"/>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76" y="5882"/>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3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09" y="5841"/>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076" y="5838"/>
                            <a:ext cx="380" cy="160"/>
                          </a:xfrm>
                          <a:prstGeom prst="rect">
                            <a:avLst/>
                          </a:prstGeom>
                          <a:noFill/>
                          <a:extLst>
                            <a:ext uri="{909E8E84-426E-40DD-AFC4-6F175D3DCCD1}">
                              <a14:hiddenFill xmlns:a14="http://schemas.microsoft.com/office/drawing/2010/main">
                                <a:solidFill>
                                  <a:srgbClr val="FFFFFF"/>
                                </a:solidFill>
                              </a14:hiddenFill>
                            </a:ext>
                          </a:extLst>
                        </pic:spPr>
                      </pic:pic>
                      <wps:wsp>
                        <wps:cNvPr id="260" name="Freeform 365"/>
                        <wps:cNvSpPr>
                          <a:spLocks/>
                        </wps:cNvSpPr>
                        <wps:spPr bwMode="auto">
                          <a:xfrm>
                            <a:off x="167" y="5155"/>
                            <a:ext cx="2559" cy="988"/>
                          </a:xfrm>
                          <a:custGeom>
                            <a:avLst/>
                            <a:gdLst>
                              <a:gd name="T0" fmla="*/ 0 w 2559"/>
                              <a:gd name="T1" fmla="*/ 987 h 988"/>
                              <a:gd name="T2" fmla="*/ 2558 w 2559"/>
                              <a:gd name="T3" fmla="*/ 987 h 988"/>
                              <a:gd name="T4" fmla="*/ 2558 w 2559"/>
                              <a:gd name="T5" fmla="*/ 0 h 988"/>
                              <a:gd name="T6" fmla="*/ 0 w 2559"/>
                              <a:gd name="T7" fmla="*/ 0 h 988"/>
                              <a:gd name="T8" fmla="*/ 0 w 2559"/>
                              <a:gd name="T9" fmla="*/ 987 h 9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988">
                                <a:moveTo>
                                  <a:pt x="0" y="987"/>
                                </a:moveTo>
                                <a:lnTo>
                                  <a:pt x="2558" y="987"/>
                                </a:lnTo>
                                <a:lnTo>
                                  <a:pt x="2558" y="0"/>
                                </a:lnTo>
                                <a:lnTo>
                                  <a:pt x="0" y="0"/>
                                </a:lnTo>
                                <a:lnTo>
                                  <a:pt x="0" y="987"/>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66"/>
                        <wps:cNvSpPr>
                          <a:spLocks/>
                        </wps:cNvSpPr>
                        <wps:spPr bwMode="auto">
                          <a:xfrm>
                            <a:off x="2726" y="2696"/>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67"/>
                        <wps:cNvSpPr>
                          <a:spLocks/>
                        </wps:cNvSpPr>
                        <wps:spPr bwMode="auto">
                          <a:xfrm>
                            <a:off x="5780" y="4431"/>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68"/>
                        <wps:cNvSpPr>
                          <a:spLocks/>
                        </wps:cNvSpPr>
                        <wps:spPr bwMode="auto">
                          <a:xfrm>
                            <a:off x="4500" y="413"/>
                            <a:ext cx="20" cy="20"/>
                          </a:xfrm>
                          <a:custGeom>
                            <a:avLst/>
                            <a:gdLst>
                              <a:gd name="T0" fmla="*/ 0 w 20"/>
                              <a:gd name="T1" fmla="*/ 0 h 20"/>
                              <a:gd name="T2" fmla="*/ 0 w 20"/>
                              <a:gd name="T3" fmla="*/ 19 h 20"/>
                              <a:gd name="T4" fmla="*/ 0 60000 65536"/>
                              <a:gd name="T5" fmla="*/ 0 60000 65536"/>
                            </a:gdLst>
                            <a:ahLst/>
                            <a:cxnLst>
                              <a:cxn ang="T4">
                                <a:pos x="T0" y="T1"/>
                              </a:cxn>
                              <a:cxn ang="T5">
                                <a:pos x="T2" y="T3"/>
                              </a:cxn>
                            </a:cxnLst>
                            <a:rect l="0" t="0" r="r" b="b"/>
                            <a:pathLst>
                              <a:path w="20" h="20">
                                <a:moveTo>
                                  <a:pt x="0" y="0"/>
                                </a:moveTo>
                                <a:lnTo>
                                  <a:pt x="0" y="1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69"/>
                        <wps:cNvSpPr>
                          <a:spLocks/>
                        </wps:cNvSpPr>
                        <wps:spPr bwMode="auto">
                          <a:xfrm>
                            <a:off x="4500" y="1807"/>
                            <a:ext cx="20" cy="500"/>
                          </a:xfrm>
                          <a:custGeom>
                            <a:avLst/>
                            <a:gdLst>
                              <a:gd name="T0" fmla="*/ 0 w 20"/>
                              <a:gd name="T1" fmla="*/ 0 h 500"/>
                              <a:gd name="T2" fmla="*/ 0 w 20"/>
                              <a:gd name="T3" fmla="*/ 499 h 500"/>
                              <a:gd name="T4" fmla="*/ 0 60000 65536"/>
                              <a:gd name="T5" fmla="*/ 0 60000 65536"/>
                            </a:gdLst>
                            <a:ahLst/>
                            <a:cxnLst>
                              <a:cxn ang="T4">
                                <a:pos x="T0" y="T1"/>
                              </a:cxn>
                              <a:cxn ang="T5">
                                <a:pos x="T2" y="T3"/>
                              </a:cxn>
                            </a:cxnLst>
                            <a:rect l="0" t="0" r="r" b="b"/>
                            <a:pathLst>
                              <a:path w="20" h="500">
                                <a:moveTo>
                                  <a:pt x="0" y="0"/>
                                </a:moveTo>
                                <a:lnTo>
                                  <a:pt x="0" y="49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70"/>
                        <wps:cNvSpPr>
                          <a:spLocks/>
                        </wps:cNvSpPr>
                        <wps:spPr bwMode="auto">
                          <a:xfrm>
                            <a:off x="4500" y="3054"/>
                            <a:ext cx="20" cy="125"/>
                          </a:xfrm>
                          <a:custGeom>
                            <a:avLst/>
                            <a:gdLst>
                              <a:gd name="T0" fmla="*/ 0 w 20"/>
                              <a:gd name="T1" fmla="*/ 0 h 125"/>
                              <a:gd name="T2" fmla="*/ 0 w 20"/>
                              <a:gd name="T3" fmla="*/ 125 h 125"/>
                              <a:gd name="T4" fmla="*/ 0 60000 65536"/>
                              <a:gd name="T5" fmla="*/ 0 60000 65536"/>
                            </a:gdLst>
                            <a:ahLst/>
                            <a:cxnLst>
                              <a:cxn ang="T4">
                                <a:pos x="T0" y="T1"/>
                              </a:cxn>
                              <a:cxn ang="T5">
                                <a:pos x="T2" y="T3"/>
                              </a:cxn>
                            </a:cxnLst>
                            <a:rect l="0" t="0" r="r" b="b"/>
                            <a:pathLst>
                              <a:path w="20" h="125">
                                <a:moveTo>
                                  <a:pt x="0" y="0"/>
                                </a:moveTo>
                                <a:lnTo>
                                  <a:pt x="0" y="12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371"/>
                        <wps:cNvSpPr>
                          <a:spLocks/>
                        </wps:cNvSpPr>
                        <wps:spPr bwMode="auto">
                          <a:xfrm>
                            <a:off x="4500" y="3926"/>
                            <a:ext cx="20" cy="124"/>
                          </a:xfrm>
                          <a:custGeom>
                            <a:avLst/>
                            <a:gdLst>
                              <a:gd name="T0" fmla="*/ 0 w 20"/>
                              <a:gd name="T1" fmla="*/ 0 h 124"/>
                              <a:gd name="T2" fmla="*/ 0 w 20"/>
                              <a:gd name="T3" fmla="*/ 123 h 124"/>
                              <a:gd name="T4" fmla="*/ 0 60000 65536"/>
                              <a:gd name="T5" fmla="*/ 0 60000 65536"/>
                            </a:gdLst>
                            <a:ahLst/>
                            <a:cxnLst>
                              <a:cxn ang="T4">
                                <a:pos x="T0" y="T1"/>
                              </a:cxn>
                              <a:cxn ang="T5">
                                <a:pos x="T2" y="T3"/>
                              </a:cxn>
                            </a:cxnLst>
                            <a:rect l="0" t="0" r="r" b="b"/>
                            <a:pathLst>
                              <a:path w="20" h="124">
                                <a:moveTo>
                                  <a:pt x="0" y="0"/>
                                </a:moveTo>
                                <a:lnTo>
                                  <a:pt x="0" y="123"/>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372"/>
                        <wps:cNvSpPr>
                          <a:spLocks/>
                        </wps:cNvSpPr>
                        <wps:spPr bwMode="auto">
                          <a:xfrm>
                            <a:off x="4500" y="4797"/>
                            <a:ext cx="20" cy="359"/>
                          </a:xfrm>
                          <a:custGeom>
                            <a:avLst/>
                            <a:gdLst>
                              <a:gd name="T0" fmla="*/ 0 w 20"/>
                              <a:gd name="T1" fmla="*/ 0 h 359"/>
                              <a:gd name="T2" fmla="*/ 0 w 20"/>
                              <a:gd name="T3" fmla="*/ 358 h 359"/>
                              <a:gd name="T4" fmla="*/ 0 60000 65536"/>
                              <a:gd name="T5" fmla="*/ 0 60000 65536"/>
                            </a:gdLst>
                            <a:ahLst/>
                            <a:cxnLst>
                              <a:cxn ang="T4">
                                <a:pos x="T0" y="T1"/>
                              </a:cxn>
                              <a:cxn ang="T5">
                                <a:pos x="T2" y="T3"/>
                              </a:cxn>
                            </a:cxnLst>
                            <a:rect l="0" t="0" r="r" b="b"/>
                            <a:pathLst>
                              <a:path w="20" h="359">
                                <a:moveTo>
                                  <a:pt x="0" y="0"/>
                                </a:moveTo>
                                <a:lnTo>
                                  <a:pt x="0" y="358"/>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373"/>
                        <wps:cNvSpPr>
                          <a:spLocks/>
                        </wps:cNvSpPr>
                        <wps:spPr bwMode="auto">
                          <a:xfrm>
                            <a:off x="4500" y="5902"/>
                            <a:ext cx="20" cy="605"/>
                          </a:xfrm>
                          <a:custGeom>
                            <a:avLst/>
                            <a:gdLst>
                              <a:gd name="T0" fmla="*/ 0 w 20"/>
                              <a:gd name="T1" fmla="*/ 0 h 605"/>
                              <a:gd name="T2" fmla="*/ 0 w 20"/>
                              <a:gd name="T3" fmla="*/ 604 h 605"/>
                              <a:gd name="T4" fmla="*/ 0 60000 65536"/>
                              <a:gd name="T5" fmla="*/ 0 60000 65536"/>
                            </a:gdLst>
                            <a:ahLst/>
                            <a:cxnLst>
                              <a:cxn ang="T4">
                                <a:pos x="T0" y="T1"/>
                              </a:cxn>
                              <a:cxn ang="T5">
                                <a:pos x="T2" y="T3"/>
                              </a:cxn>
                            </a:cxnLst>
                            <a:rect l="0" t="0" r="r" b="b"/>
                            <a:pathLst>
                              <a:path w="20" h="605">
                                <a:moveTo>
                                  <a:pt x="0" y="0"/>
                                </a:moveTo>
                                <a:lnTo>
                                  <a:pt x="0" y="604"/>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374"/>
                        <wps:cNvSpPr>
                          <a:spLocks/>
                        </wps:cNvSpPr>
                        <wps:spPr bwMode="auto">
                          <a:xfrm>
                            <a:off x="4500" y="6963"/>
                            <a:ext cx="20" cy="165"/>
                          </a:xfrm>
                          <a:custGeom>
                            <a:avLst/>
                            <a:gdLst>
                              <a:gd name="T0" fmla="*/ 0 w 20"/>
                              <a:gd name="T1" fmla="*/ 0 h 165"/>
                              <a:gd name="T2" fmla="*/ 0 w 20"/>
                              <a:gd name="T3" fmla="*/ 164 h 165"/>
                              <a:gd name="T4" fmla="*/ 0 60000 65536"/>
                              <a:gd name="T5" fmla="*/ 0 60000 65536"/>
                            </a:gdLst>
                            <a:ahLst/>
                            <a:cxnLst>
                              <a:cxn ang="T4">
                                <a:pos x="T0" y="T1"/>
                              </a:cxn>
                              <a:cxn ang="T5">
                                <a:pos x="T2" y="T3"/>
                              </a:cxn>
                            </a:cxnLst>
                            <a:rect l="0" t="0" r="r" b="b"/>
                            <a:pathLst>
                              <a:path w="20" h="165">
                                <a:moveTo>
                                  <a:pt x="0" y="0"/>
                                </a:moveTo>
                                <a:lnTo>
                                  <a:pt x="0" y="164"/>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75"/>
                        <wps:cNvSpPr>
                          <a:spLocks/>
                        </wps:cNvSpPr>
                        <wps:spPr bwMode="auto">
                          <a:xfrm>
                            <a:off x="4500" y="7584"/>
                            <a:ext cx="20" cy="163"/>
                          </a:xfrm>
                          <a:custGeom>
                            <a:avLst/>
                            <a:gdLst>
                              <a:gd name="T0" fmla="*/ 0 w 20"/>
                              <a:gd name="T1" fmla="*/ 0 h 163"/>
                              <a:gd name="T2" fmla="*/ 0 w 20"/>
                              <a:gd name="T3" fmla="*/ 162 h 163"/>
                              <a:gd name="T4" fmla="*/ 0 60000 65536"/>
                              <a:gd name="T5" fmla="*/ 0 60000 65536"/>
                            </a:gdLst>
                            <a:ahLst/>
                            <a:cxnLst>
                              <a:cxn ang="T4">
                                <a:pos x="T0" y="T1"/>
                              </a:cxn>
                              <a:cxn ang="T5">
                                <a:pos x="T2" y="T3"/>
                              </a:cxn>
                            </a:cxnLst>
                            <a:rect l="0" t="0" r="r" b="b"/>
                            <a:pathLst>
                              <a:path w="20" h="163">
                                <a:moveTo>
                                  <a:pt x="0" y="0"/>
                                </a:moveTo>
                                <a:lnTo>
                                  <a:pt x="0" y="162"/>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376"/>
                        <wps:cNvSpPr>
                          <a:spLocks/>
                        </wps:cNvSpPr>
                        <wps:spPr bwMode="auto">
                          <a:xfrm>
                            <a:off x="4500" y="8482"/>
                            <a:ext cx="20" cy="147"/>
                          </a:xfrm>
                          <a:custGeom>
                            <a:avLst/>
                            <a:gdLst>
                              <a:gd name="T0" fmla="*/ 0 w 20"/>
                              <a:gd name="T1" fmla="*/ 0 h 147"/>
                              <a:gd name="T2" fmla="*/ 0 w 20"/>
                              <a:gd name="T3" fmla="*/ 146 h 147"/>
                              <a:gd name="T4" fmla="*/ 0 60000 65536"/>
                              <a:gd name="T5" fmla="*/ 0 60000 65536"/>
                            </a:gdLst>
                            <a:ahLst/>
                            <a:cxnLst>
                              <a:cxn ang="T4">
                                <a:pos x="T0" y="T1"/>
                              </a:cxn>
                              <a:cxn ang="T5">
                                <a:pos x="T2" y="T3"/>
                              </a:cxn>
                            </a:cxnLst>
                            <a:rect l="0" t="0" r="r" b="b"/>
                            <a:pathLst>
                              <a:path w="20" h="147">
                                <a:moveTo>
                                  <a:pt x="0" y="0"/>
                                </a:moveTo>
                                <a:lnTo>
                                  <a:pt x="0" y="146"/>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3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1" y="2478"/>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3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24" y="2520"/>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51" y="2520"/>
                            <a:ext cx="4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3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00" y="2520"/>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3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63" y="2736"/>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82" y="2783"/>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3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914" y="2739"/>
                            <a:ext cx="2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83" y="2742"/>
                            <a:ext cx="120" cy="160"/>
                          </a:xfrm>
                          <a:prstGeom prst="rect">
                            <a:avLst/>
                          </a:prstGeom>
                          <a:noFill/>
                          <a:extLst>
                            <a:ext uri="{909E8E84-426E-40DD-AFC4-6F175D3DCCD1}">
                              <a14:hiddenFill xmlns:a14="http://schemas.microsoft.com/office/drawing/2010/main">
                                <a:solidFill>
                                  <a:srgbClr val="FFFFFF"/>
                                </a:solidFill>
                              </a14:hiddenFill>
                            </a:ext>
                          </a:extLst>
                        </pic:spPr>
                      </pic:pic>
                      <wpg:grpSp>
                        <wpg:cNvPr id="280" name="Group 385"/>
                        <wpg:cNvGrpSpPr>
                          <a:grpSpLocks/>
                        </wpg:cNvGrpSpPr>
                        <wpg:grpSpPr bwMode="auto">
                          <a:xfrm>
                            <a:off x="2332" y="2739"/>
                            <a:ext cx="98" cy="157"/>
                            <a:chOff x="2332" y="2739"/>
                            <a:chExt cx="98" cy="157"/>
                          </a:xfrm>
                        </wpg:grpSpPr>
                        <wps:wsp>
                          <wps:cNvPr id="281" name="Freeform 386"/>
                          <wps:cNvSpPr>
                            <a:spLocks/>
                          </wps:cNvSpPr>
                          <wps:spPr bwMode="auto">
                            <a:xfrm>
                              <a:off x="2332" y="2739"/>
                              <a:ext cx="98" cy="157"/>
                            </a:xfrm>
                            <a:custGeom>
                              <a:avLst/>
                              <a:gdLst>
                                <a:gd name="T0" fmla="*/ 47 w 98"/>
                                <a:gd name="T1" fmla="*/ 0 h 157"/>
                                <a:gd name="T2" fmla="*/ 33 w 98"/>
                                <a:gd name="T3" fmla="*/ 0 h 157"/>
                                <a:gd name="T4" fmla="*/ 25 w 98"/>
                                <a:gd name="T5" fmla="*/ 0 h 157"/>
                                <a:gd name="T6" fmla="*/ 11 w 98"/>
                                <a:gd name="T7" fmla="*/ 1 h 157"/>
                                <a:gd name="T8" fmla="*/ 5 w 98"/>
                                <a:gd name="T9" fmla="*/ 2 h 157"/>
                                <a:gd name="T10" fmla="*/ 0 w 98"/>
                                <a:gd name="T11" fmla="*/ 3 h 157"/>
                                <a:gd name="T12" fmla="*/ 0 w 98"/>
                                <a:gd name="T13" fmla="*/ 154 h 157"/>
                                <a:gd name="T14" fmla="*/ 2 w 98"/>
                                <a:gd name="T15" fmla="*/ 154 h 157"/>
                                <a:gd name="T16" fmla="*/ 5 w 98"/>
                                <a:gd name="T17" fmla="*/ 155 h 157"/>
                                <a:gd name="T18" fmla="*/ 13 w 98"/>
                                <a:gd name="T19" fmla="*/ 156 h 157"/>
                                <a:gd name="T20" fmla="*/ 16 w 98"/>
                                <a:gd name="T21" fmla="*/ 156 h 157"/>
                                <a:gd name="T22" fmla="*/ 24 w 98"/>
                                <a:gd name="T23" fmla="*/ 156 h 157"/>
                                <a:gd name="T24" fmla="*/ 47 w 98"/>
                                <a:gd name="T25" fmla="*/ 156 h 157"/>
                                <a:gd name="T26" fmla="*/ 54 w 98"/>
                                <a:gd name="T27" fmla="*/ 156 h 157"/>
                                <a:gd name="T28" fmla="*/ 67 w 98"/>
                                <a:gd name="T29" fmla="*/ 152 h 157"/>
                                <a:gd name="T30" fmla="*/ 73 w 98"/>
                                <a:gd name="T31" fmla="*/ 149 h 157"/>
                                <a:gd name="T32" fmla="*/ 84 w 98"/>
                                <a:gd name="T33" fmla="*/ 142 h 157"/>
                                <a:gd name="T34" fmla="*/ 85 w 98"/>
                                <a:gd name="T35" fmla="*/ 141 h 157"/>
                                <a:gd name="T36" fmla="*/ 41 w 98"/>
                                <a:gd name="T37" fmla="*/ 141 h 157"/>
                                <a:gd name="T38" fmla="*/ 33 w 98"/>
                                <a:gd name="T39" fmla="*/ 140 h 157"/>
                                <a:gd name="T40" fmla="*/ 28 w 98"/>
                                <a:gd name="T41" fmla="*/ 140 h 157"/>
                                <a:gd name="T42" fmla="*/ 20 w 98"/>
                                <a:gd name="T43" fmla="*/ 140 h 157"/>
                                <a:gd name="T44" fmla="*/ 19 w 98"/>
                                <a:gd name="T45" fmla="*/ 139 h 157"/>
                                <a:gd name="T46" fmla="*/ 18 w 98"/>
                                <a:gd name="T47" fmla="*/ 139 h 157"/>
                                <a:gd name="T48" fmla="*/ 18 w 98"/>
                                <a:gd name="T49" fmla="*/ 84 h 157"/>
                                <a:gd name="T50" fmla="*/ 86 w 98"/>
                                <a:gd name="T51" fmla="*/ 84 h 157"/>
                                <a:gd name="T52" fmla="*/ 83 w 98"/>
                                <a:gd name="T53" fmla="*/ 81 h 157"/>
                                <a:gd name="T54" fmla="*/ 80 w 98"/>
                                <a:gd name="T55" fmla="*/ 79 h 157"/>
                                <a:gd name="T56" fmla="*/ 72 w 98"/>
                                <a:gd name="T57" fmla="*/ 75 h 157"/>
                                <a:gd name="T58" fmla="*/ 67 w 98"/>
                                <a:gd name="T59" fmla="*/ 74 h 157"/>
                                <a:gd name="T60" fmla="*/ 63 w 98"/>
                                <a:gd name="T61" fmla="*/ 73 h 157"/>
                                <a:gd name="T62" fmla="*/ 63 w 98"/>
                                <a:gd name="T63" fmla="*/ 72 h 157"/>
                                <a:gd name="T64" fmla="*/ 68 w 98"/>
                                <a:gd name="T65" fmla="*/ 71 h 157"/>
                                <a:gd name="T66" fmla="*/ 72 w 98"/>
                                <a:gd name="T67" fmla="*/ 69 h 157"/>
                                <a:gd name="T68" fmla="*/ 73 w 98"/>
                                <a:gd name="T69" fmla="*/ 69 h 157"/>
                                <a:gd name="T70" fmla="*/ 18 w 98"/>
                                <a:gd name="T71" fmla="*/ 69 h 157"/>
                                <a:gd name="T72" fmla="*/ 18 w 98"/>
                                <a:gd name="T73" fmla="*/ 17 h 157"/>
                                <a:gd name="T74" fmla="*/ 20 w 98"/>
                                <a:gd name="T75" fmla="*/ 16 h 157"/>
                                <a:gd name="T76" fmla="*/ 23 w 98"/>
                                <a:gd name="T77" fmla="*/ 16 h 157"/>
                                <a:gd name="T78" fmla="*/ 27 w 98"/>
                                <a:gd name="T79" fmla="*/ 16 h 157"/>
                                <a:gd name="T80" fmla="*/ 31 w 98"/>
                                <a:gd name="T81" fmla="*/ 15 h 157"/>
                                <a:gd name="T82" fmla="*/ 86 w 98"/>
                                <a:gd name="T83" fmla="*/ 15 h 157"/>
                                <a:gd name="T84" fmla="*/ 84 w 98"/>
                                <a:gd name="T85" fmla="*/ 13 h 157"/>
                                <a:gd name="T86" fmla="*/ 80 w 98"/>
                                <a:gd name="T87" fmla="*/ 9 h 157"/>
                                <a:gd name="T88" fmla="*/ 70 w 98"/>
                                <a:gd name="T89" fmla="*/ 4 h 157"/>
                                <a:gd name="T90" fmla="*/ 65 w 98"/>
                                <a:gd name="T91" fmla="*/ 2 h 157"/>
                                <a:gd name="T92" fmla="*/ 53 w 98"/>
                                <a:gd name="T93" fmla="*/ 0 h 157"/>
                                <a:gd name="T94" fmla="*/ 47 w 98"/>
                                <a:gd name="T95" fmla="*/ 0 h 1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8" h="157">
                                  <a:moveTo>
                                    <a:pt x="47" y="0"/>
                                  </a:moveTo>
                                  <a:lnTo>
                                    <a:pt x="33" y="0"/>
                                  </a:lnTo>
                                  <a:lnTo>
                                    <a:pt x="25" y="0"/>
                                  </a:lnTo>
                                  <a:lnTo>
                                    <a:pt x="11" y="1"/>
                                  </a:lnTo>
                                  <a:lnTo>
                                    <a:pt x="5" y="2"/>
                                  </a:lnTo>
                                  <a:lnTo>
                                    <a:pt x="0" y="3"/>
                                  </a:lnTo>
                                  <a:lnTo>
                                    <a:pt x="0" y="154"/>
                                  </a:lnTo>
                                  <a:lnTo>
                                    <a:pt x="2" y="154"/>
                                  </a:lnTo>
                                  <a:lnTo>
                                    <a:pt x="5" y="155"/>
                                  </a:lnTo>
                                  <a:lnTo>
                                    <a:pt x="13" y="156"/>
                                  </a:lnTo>
                                  <a:lnTo>
                                    <a:pt x="16" y="156"/>
                                  </a:lnTo>
                                  <a:lnTo>
                                    <a:pt x="24" y="156"/>
                                  </a:lnTo>
                                  <a:lnTo>
                                    <a:pt x="47" y="156"/>
                                  </a:lnTo>
                                  <a:lnTo>
                                    <a:pt x="54" y="156"/>
                                  </a:lnTo>
                                  <a:lnTo>
                                    <a:pt x="67" y="152"/>
                                  </a:lnTo>
                                  <a:lnTo>
                                    <a:pt x="73" y="149"/>
                                  </a:lnTo>
                                  <a:lnTo>
                                    <a:pt x="84" y="142"/>
                                  </a:lnTo>
                                  <a:lnTo>
                                    <a:pt x="85" y="141"/>
                                  </a:lnTo>
                                  <a:lnTo>
                                    <a:pt x="41" y="141"/>
                                  </a:lnTo>
                                  <a:lnTo>
                                    <a:pt x="33" y="140"/>
                                  </a:lnTo>
                                  <a:lnTo>
                                    <a:pt x="28" y="140"/>
                                  </a:lnTo>
                                  <a:lnTo>
                                    <a:pt x="20" y="140"/>
                                  </a:lnTo>
                                  <a:lnTo>
                                    <a:pt x="19" y="139"/>
                                  </a:lnTo>
                                  <a:lnTo>
                                    <a:pt x="18" y="139"/>
                                  </a:lnTo>
                                  <a:lnTo>
                                    <a:pt x="18" y="84"/>
                                  </a:lnTo>
                                  <a:lnTo>
                                    <a:pt x="86" y="84"/>
                                  </a:lnTo>
                                  <a:lnTo>
                                    <a:pt x="83" y="81"/>
                                  </a:lnTo>
                                  <a:lnTo>
                                    <a:pt x="80" y="79"/>
                                  </a:lnTo>
                                  <a:lnTo>
                                    <a:pt x="72" y="75"/>
                                  </a:lnTo>
                                  <a:lnTo>
                                    <a:pt x="67" y="74"/>
                                  </a:lnTo>
                                  <a:lnTo>
                                    <a:pt x="63" y="73"/>
                                  </a:lnTo>
                                  <a:lnTo>
                                    <a:pt x="63" y="72"/>
                                  </a:lnTo>
                                  <a:lnTo>
                                    <a:pt x="68" y="71"/>
                                  </a:lnTo>
                                  <a:lnTo>
                                    <a:pt x="72" y="69"/>
                                  </a:lnTo>
                                  <a:lnTo>
                                    <a:pt x="73" y="69"/>
                                  </a:lnTo>
                                  <a:lnTo>
                                    <a:pt x="18" y="69"/>
                                  </a:lnTo>
                                  <a:lnTo>
                                    <a:pt x="18" y="17"/>
                                  </a:lnTo>
                                  <a:lnTo>
                                    <a:pt x="20" y="16"/>
                                  </a:lnTo>
                                  <a:lnTo>
                                    <a:pt x="23" y="16"/>
                                  </a:lnTo>
                                  <a:lnTo>
                                    <a:pt x="27" y="16"/>
                                  </a:lnTo>
                                  <a:lnTo>
                                    <a:pt x="31" y="15"/>
                                  </a:lnTo>
                                  <a:lnTo>
                                    <a:pt x="86" y="15"/>
                                  </a:lnTo>
                                  <a:lnTo>
                                    <a:pt x="84" y="13"/>
                                  </a:lnTo>
                                  <a:lnTo>
                                    <a:pt x="80" y="9"/>
                                  </a:lnTo>
                                  <a:lnTo>
                                    <a:pt x="70" y="4"/>
                                  </a:lnTo>
                                  <a:lnTo>
                                    <a:pt x="65" y="2"/>
                                  </a:lnTo>
                                  <a:lnTo>
                                    <a:pt x="53" y="0"/>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87"/>
                          <wps:cNvSpPr>
                            <a:spLocks/>
                          </wps:cNvSpPr>
                          <wps:spPr bwMode="auto">
                            <a:xfrm>
                              <a:off x="2332" y="2739"/>
                              <a:ext cx="98" cy="157"/>
                            </a:xfrm>
                            <a:custGeom>
                              <a:avLst/>
                              <a:gdLst>
                                <a:gd name="T0" fmla="*/ 86 w 98"/>
                                <a:gd name="T1" fmla="*/ 84 h 157"/>
                                <a:gd name="T2" fmla="*/ 42 w 98"/>
                                <a:gd name="T3" fmla="*/ 84 h 157"/>
                                <a:gd name="T4" fmla="*/ 46 w 98"/>
                                <a:gd name="T5" fmla="*/ 84 h 157"/>
                                <a:gd name="T6" fmla="*/ 56 w 98"/>
                                <a:gd name="T7" fmla="*/ 86 h 157"/>
                                <a:gd name="T8" fmla="*/ 60 w 98"/>
                                <a:gd name="T9" fmla="*/ 87 h 157"/>
                                <a:gd name="T10" fmla="*/ 68 w 98"/>
                                <a:gd name="T11" fmla="*/ 91 h 157"/>
                                <a:gd name="T12" fmla="*/ 71 w 98"/>
                                <a:gd name="T13" fmla="*/ 94 h 157"/>
                                <a:gd name="T14" fmla="*/ 76 w 98"/>
                                <a:gd name="T15" fmla="*/ 102 h 157"/>
                                <a:gd name="T16" fmla="*/ 77 w 98"/>
                                <a:gd name="T17" fmla="*/ 106 h 157"/>
                                <a:gd name="T18" fmla="*/ 77 w 98"/>
                                <a:gd name="T19" fmla="*/ 117 h 157"/>
                                <a:gd name="T20" fmla="*/ 76 w 98"/>
                                <a:gd name="T21" fmla="*/ 121 h 157"/>
                                <a:gd name="T22" fmla="*/ 72 w 98"/>
                                <a:gd name="T23" fmla="*/ 128 h 157"/>
                                <a:gd name="T24" fmla="*/ 70 w 98"/>
                                <a:gd name="T25" fmla="*/ 131 h 157"/>
                                <a:gd name="T26" fmla="*/ 63 w 98"/>
                                <a:gd name="T27" fmla="*/ 136 h 157"/>
                                <a:gd name="T28" fmla="*/ 59 w 98"/>
                                <a:gd name="T29" fmla="*/ 138 h 157"/>
                                <a:gd name="T30" fmla="*/ 55 w 98"/>
                                <a:gd name="T31" fmla="*/ 139 h 157"/>
                                <a:gd name="T32" fmla="*/ 50 w 98"/>
                                <a:gd name="T33" fmla="*/ 140 h 157"/>
                                <a:gd name="T34" fmla="*/ 46 w 98"/>
                                <a:gd name="T35" fmla="*/ 141 h 157"/>
                                <a:gd name="T36" fmla="*/ 85 w 98"/>
                                <a:gd name="T37" fmla="*/ 141 h 157"/>
                                <a:gd name="T38" fmla="*/ 88 w 98"/>
                                <a:gd name="T39" fmla="*/ 137 h 157"/>
                                <a:gd name="T40" fmla="*/ 95 w 98"/>
                                <a:gd name="T41" fmla="*/ 126 h 157"/>
                                <a:gd name="T42" fmla="*/ 97 w 98"/>
                                <a:gd name="T43" fmla="*/ 119 h 157"/>
                                <a:gd name="T44" fmla="*/ 97 w 98"/>
                                <a:gd name="T45" fmla="*/ 105 h 157"/>
                                <a:gd name="T46" fmla="*/ 96 w 98"/>
                                <a:gd name="T47" fmla="*/ 100 h 157"/>
                                <a:gd name="T48" fmla="*/ 92 w 98"/>
                                <a:gd name="T49" fmla="*/ 91 h 157"/>
                                <a:gd name="T50" fmla="*/ 89 w 98"/>
                                <a:gd name="T51" fmla="*/ 87 h 157"/>
                                <a:gd name="T52" fmla="*/ 86 w 98"/>
                                <a:gd name="T53" fmla="*/ 84 h 15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8" h="157">
                                  <a:moveTo>
                                    <a:pt x="86" y="84"/>
                                  </a:moveTo>
                                  <a:lnTo>
                                    <a:pt x="42" y="84"/>
                                  </a:lnTo>
                                  <a:lnTo>
                                    <a:pt x="46" y="84"/>
                                  </a:lnTo>
                                  <a:lnTo>
                                    <a:pt x="56" y="86"/>
                                  </a:lnTo>
                                  <a:lnTo>
                                    <a:pt x="60" y="87"/>
                                  </a:lnTo>
                                  <a:lnTo>
                                    <a:pt x="68" y="91"/>
                                  </a:lnTo>
                                  <a:lnTo>
                                    <a:pt x="71" y="94"/>
                                  </a:lnTo>
                                  <a:lnTo>
                                    <a:pt x="76" y="102"/>
                                  </a:lnTo>
                                  <a:lnTo>
                                    <a:pt x="77" y="106"/>
                                  </a:lnTo>
                                  <a:lnTo>
                                    <a:pt x="77" y="117"/>
                                  </a:lnTo>
                                  <a:lnTo>
                                    <a:pt x="76" y="121"/>
                                  </a:lnTo>
                                  <a:lnTo>
                                    <a:pt x="72" y="128"/>
                                  </a:lnTo>
                                  <a:lnTo>
                                    <a:pt x="70" y="131"/>
                                  </a:lnTo>
                                  <a:lnTo>
                                    <a:pt x="63" y="136"/>
                                  </a:lnTo>
                                  <a:lnTo>
                                    <a:pt x="59" y="138"/>
                                  </a:lnTo>
                                  <a:lnTo>
                                    <a:pt x="55" y="139"/>
                                  </a:lnTo>
                                  <a:lnTo>
                                    <a:pt x="50" y="140"/>
                                  </a:lnTo>
                                  <a:lnTo>
                                    <a:pt x="46" y="141"/>
                                  </a:lnTo>
                                  <a:lnTo>
                                    <a:pt x="85" y="141"/>
                                  </a:lnTo>
                                  <a:lnTo>
                                    <a:pt x="88" y="137"/>
                                  </a:lnTo>
                                  <a:lnTo>
                                    <a:pt x="95" y="126"/>
                                  </a:lnTo>
                                  <a:lnTo>
                                    <a:pt x="97" y="119"/>
                                  </a:lnTo>
                                  <a:lnTo>
                                    <a:pt x="97" y="105"/>
                                  </a:lnTo>
                                  <a:lnTo>
                                    <a:pt x="96" y="100"/>
                                  </a:lnTo>
                                  <a:lnTo>
                                    <a:pt x="92" y="91"/>
                                  </a:lnTo>
                                  <a:lnTo>
                                    <a:pt x="89" y="87"/>
                                  </a:lnTo>
                                  <a:lnTo>
                                    <a:pt x="86"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88"/>
                          <wps:cNvSpPr>
                            <a:spLocks/>
                          </wps:cNvSpPr>
                          <wps:spPr bwMode="auto">
                            <a:xfrm>
                              <a:off x="2332" y="2739"/>
                              <a:ext cx="98" cy="157"/>
                            </a:xfrm>
                            <a:custGeom>
                              <a:avLst/>
                              <a:gdLst>
                                <a:gd name="T0" fmla="*/ 86 w 98"/>
                                <a:gd name="T1" fmla="*/ 15 h 157"/>
                                <a:gd name="T2" fmla="*/ 44 w 98"/>
                                <a:gd name="T3" fmla="*/ 15 h 157"/>
                                <a:gd name="T4" fmla="*/ 48 w 98"/>
                                <a:gd name="T5" fmla="*/ 16 h 157"/>
                                <a:gd name="T6" fmla="*/ 56 w 98"/>
                                <a:gd name="T7" fmla="*/ 17 h 157"/>
                                <a:gd name="T8" fmla="*/ 60 w 98"/>
                                <a:gd name="T9" fmla="*/ 19 h 157"/>
                                <a:gd name="T10" fmla="*/ 66 w 98"/>
                                <a:gd name="T11" fmla="*/ 22 h 157"/>
                                <a:gd name="T12" fmla="*/ 68 w 98"/>
                                <a:gd name="T13" fmla="*/ 25 h 157"/>
                                <a:gd name="T14" fmla="*/ 70 w 98"/>
                                <a:gd name="T15" fmla="*/ 28 h 157"/>
                                <a:gd name="T16" fmla="*/ 72 w 98"/>
                                <a:gd name="T17" fmla="*/ 31 h 157"/>
                                <a:gd name="T18" fmla="*/ 73 w 98"/>
                                <a:gd name="T19" fmla="*/ 35 h 157"/>
                                <a:gd name="T20" fmla="*/ 73 w 98"/>
                                <a:gd name="T21" fmla="*/ 44 h 157"/>
                                <a:gd name="T22" fmla="*/ 72 w 98"/>
                                <a:gd name="T23" fmla="*/ 47 h 157"/>
                                <a:gd name="T24" fmla="*/ 69 w 98"/>
                                <a:gd name="T25" fmla="*/ 53 h 157"/>
                                <a:gd name="T26" fmla="*/ 67 w 98"/>
                                <a:gd name="T27" fmla="*/ 55 h 157"/>
                                <a:gd name="T28" fmla="*/ 63 w 98"/>
                                <a:gd name="T29" fmla="*/ 60 h 157"/>
                                <a:gd name="T30" fmla="*/ 60 w 98"/>
                                <a:gd name="T31" fmla="*/ 62 h 157"/>
                                <a:gd name="T32" fmla="*/ 54 w 98"/>
                                <a:gd name="T33" fmla="*/ 65 h 157"/>
                                <a:gd name="T34" fmla="*/ 50 w 98"/>
                                <a:gd name="T35" fmla="*/ 67 h 157"/>
                                <a:gd name="T36" fmla="*/ 47 w 98"/>
                                <a:gd name="T37" fmla="*/ 68 h 157"/>
                                <a:gd name="T38" fmla="*/ 44 w 98"/>
                                <a:gd name="T39" fmla="*/ 68 h 157"/>
                                <a:gd name="T40" fmla="*/ 42 w 98"/>
                                <a:gd name="T41" fmla="*/ 68 h 157"/>
                                <a:gd name="T42" fmla="*/ 38 w 98"/>
                                <a:gd name="T43" fmla="*/ 69 h 157"/>
                                <a:gd name="T44" fmla="*/ 29 w 98"/>
                                <a:gd name="T45" fmla="*/ 69 h 157"/>
                                <a:gd name="T46" fmla="*/ 73 w 98"/>
                                <a:gd name="T47" fmla="*/ 69 h 157"/>
                                <a:gd name="T48" fmla="*/ 80 w 98"/>
                                <a:gd name="T49" fmla="*/ 64 h 157"/>
                                <a:gd name="T50" fmla="*/ 83 w 98"/>
                                <a:gd name="T51" fmla="*/ 61 h 157"/>
                                <a:gd name="T52" fmla="*/ 87 w 98"/>
                                <a:gd name="T53" fmla="*/ 55 h 157"/>
                                <a:gd name="T54" fmla="*/ 89 w 98"/>
                                <a:gd name="T55" fmla="*/ 51 h 157"/>
                                <a:gd name="T56" fmla="*/ 91 w 98"/>
                                <a:gd name="T57" fmla="*/ 44 h 157"/>
                                <a:gd name="T58" fmla="*/ 92 w 98"/>
                                <a:gd name="T59" fmla="*/ 40 h 157"/>
                                <a:gd name="T60" fmla="*/ 92 w 98"/>
                                <a:gd name="T61" fmla="*/ 28 h 157"/>
                                <a:gd name="T62" fmla="*/ 90 w 98"/>
                                <a:gd name="T63" fmla="*/ 23 h 157"/>
                                <a:gd name="T64" fmla="*/ 86 w 98"/>
                                <a:gd name="T65" fmla="*/ 15 h 1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8" h="157">
                                  <a:moveTo>
                                    <a:pt x="86" y="15"/>
                                  </a:moveTo>
                                  <a:lnTo>
                                    <a:pt x="44" y="15"/>
                                  </a:lnTo>
                                  <a:lnTo>
                                    <a:pt x="48" y="16"/>
                                  </a:lnTo>
                                  <a:lnTo>
                                    <a:pt x="56" y="17"/>
                                  </a:lnTo>
                                  <a:lnTo>
                                    <a:pt x="60" y="19"/>
                                  </a:lnTo>
                                  <a:lnTo>
                                    <a:pt x="66" y="22"/>
                                  </a:lnTo>
                                  <a:lnTo>
                                    <a:pt x="68" y="25"/>
                                  </a:lnTo>
                                  <a:lnTo>
                                    <a:pt x="70" y="28"/>
                                  </a:lnTo>
                                  <a:lnTo>
                                    <a:pt x="72" y="31"/>
                                  </a:lnTo>
                                  <a:lnTo>
                                    <a:pt x="73" y="35"/>
                                  </a:lnTo>
                                  <a:lnTo>
                                    <a:pt x="73" y="44"/>
                                  </a:lnTo>
                                  <a:lnTo>
                                    <a:pt x="72" y="47"/>
                                  </a:lnTo>
                                  <a:lnTo>
                                    <a:pt x="69" y="53"/>
                                  </a:lnTo>
                                  <a:lnTo>
                                    <a:pt x="67" y="55"/>
                                  </a:lnTo>
                                  <a:lnTo>
                                    <a:pt x="63" y="60"/>
                                  </a:lnTo>
                                  <a:lnTo>
                                    <a:pt x="60" y="62"/>
                                  </a:lnTo>
                                  <a:lnTo>
                                    <a:pt x="54" y="65"/>
                                  </a:lnTo>
                                  <a:lnTo>
                                    <a:pt x="50" y="67"/>
                                  </a:lnTo>
                                  <a:lnTo>
                                    <a:pt x="47" y="68"/>
                                  </a:lnTo>
                                  <a:lnTo>
                                    <a:pt x="44" y="68"/>
                                  </a:lnTo>
                                  <a:lnTo>
                                    <a:pt x="42" y="68"/>
                                  </a:lnTo>
                                  <a:lnTo>
                                    <a:pt x="38" y="69"/>
                                  </a:lnTo>
                                  <a:lnTo>
                                    <a:pt x="29" y="69"/>
                                  </a:lnTo>
                                  <a:lnTo>
                                    <a:pt x="73" y="69"/>
                                  </a:lnTo>
                                  <a:lnTo>
                                    <a:pt x="80" y="64"/>
                                  </a:lnTo>
                                  <a:lnTo>
                                    <a:pt x="83" y="61"/>
                                  </a:lnTo>
                                  <a:lnTo>
                                    <a:pt x="87" y="55"/>
                                  </a:lnTo>
                                  <a:lnTo>
                                    <a:pt x="89" y="51"/>
                                  </a:lnTo>
                                  <a:lnTo>
                                    <a:pt x="91" y="44"/>
                                  </a:lnTo>
                                  <a:lnTo>
                                    <a:pt x="92" y="40"/>
                                  </a:lnTo>
                                  <a:lnTo>
                                    <a:pt x="92" y="28"/>
                                  </a:lnTo>
                                  <a:lnTo>
                                    <a:pt x="90" y="23"/>
                                  </a:lnTo>
                                  <a:lnTo>
                                    <a:pt x="8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4" name="Freeform 389"/>
                        <wps:cNvSpPr>
                          <a:spLocks/>
                        </wps:cNvSpPr>
                        <wps:spPr bwMode="auto">
                          <a:xfrm>
                            <a:off x="167" y="2307"/>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5" name="Group 390"/>
                        <wpg:cNvGrpSpPr>
                          <a:grpSpLocks/>
                        </wpg:cNvGrpSpPr>
                        <wpg:grpSpPr bwMode="auto">
                          <a:xfrm>
                            <a:off x="3836" y="2476"/>
                            <a:ext cx="96" cy="156"/>
                            <a:chOff x="3836" y="2476"/>
                            <a:chExt cx="96" cy="156"/>
                          </a:xfrm>
                        </wpg:grpSpPr>
                        <wps:wsp>
                          <wps:cNvPr id="286" name="Freeform 391"/>
                          <wps:cNvSpPr>
                            <a:spLocks/>
                          </wps:cNvSpPr>
                          <wps:spPr bwMode="auto">
                            <a:xfrm>
                              <a:off x="3836" y="2476"/>
                              <a:ext cx="96" cy="156"/>
                            </a:xfrm>
                            <a:custGeom>
                              <a:avLst/>
                              <a:gdLst>
                                <a:gd name="T0" fmla="*/ 43 w 96"/>
                                <a:gd name="T1" fmla="*/ 0 h 156"/>
                                <a:gd name="T2" fmla="*/ 30 w 96"/>
                                <a:gd name="T3" fmla="*/ 0 h 156"/>
                                <a:gd name="T4" fmla="*/ 24 w 96"/>
                                <a:gd name="T5" fmla="*/ 0 h 156"/>
                                <a:gd name="T6" fmla="*/ 11 w 96"/>
                                <a:gd name="T7" fmla="*/ 1 h 156"/>
                                <a:gd name="T8" fmla="*/ 5 w 96"/>
                                <a:gd name="T9" fmla="*/ 1 h 156"/>
                                <a:gd name="T10" fmla="*/ 0 w 96"/>
                                <a:gd name="T11" fmla="*/ 3 h 156"/>
                                <a:gd name="T12" fmla="*/ 0 w 96"/>
                                <a:gd name="T13" fmla="*/ 155 h 156"/>
                                <a:gd name="T14" fmla="*/ 18 w 96"/>
                                <a:gd name="T15" fmla="*/ 155 h 156"/>
                                <a:gd name="T16" fmla="*/ 18 w 96"/>
                                <a:gd name="T17" fmla="*/ 96 h 156"/>
                                <a:gd name="T18" fmla="*/ 51 w 96"/>
                                <a:gd name="T19" fmla="*/ 96 h 156"/>
                                <a:gd name="T20" fmla="*/ 65 w 96"/>
                                <a:gd name="T21" fmla="*/ 93 h 156"/>
                                <a:gd name="T22" fmla="*/ 71 w 96"/>
                                <a:gd name="T23" fmla="*/ 90 h 156"/>
                                <a:gd name="T24" fmla="*/ 82 w 96"/>
                                <a:gd name="T25" fmla="*/ 82 h 156"/>
                                <a:gd name="T26" fmla="*/ 83 w 96"/>
                                <a:gd name="T27" fmla="*/ 81 h 156"/>
                                <a:gd name="T28" fmla="*/ 40 w 96"/>
                                <a:gd name="T29" fmla="*/ 81 h 156"/>
                                <a:gd name="T30" fmla="*/ 26 w 96"/>
                                <a:gd name="T31" fmla="*/ 81 h 156"/>
                                <a:gd name="T32" fmla="*/ 21 w 96"/>
                                <a:gd name="T33" fmla="*/ 81 h 156"/>
                                <a:gd name="T34" fmla="*/ 18 w 96"/>
                                <a:gd name="T35" fmla="*/ 80 h 156"/>
                                <a:gd name="T36" fmla="*/ 18 w 96"/>
                                <a:gd name="T37" fmla="*/ 80 h 156"/>
                                <a:gd name="T38" fmla="*/ 18 w 96"/>
                                <a:gd name="T39" fmla="*/ 17 h 156"/>
                                <a:gd name="T40" fmla="*/ 20 w 96"/>
                                <a:gd name="T41" fmla="*/ 16 h 156"/>
                                <a:gd name="T42" fmla="*/ 23 w 96"/>
                                <a:gd name="T43" fmla="*/ 16 h 156"/>
                                <a:gd name="T44" fmla="*/ 26 w 96"/>
                                <a:gd name="T45" fmla="*/ 15 h 156"/>
                                <a:gd name="T46" fmla="*/ 37 w 96"/>
                                <a:gd name="T47" fmla="*/ 15 h 156"/>
                                <a:gd name="T48" fmla="*/ 85 w 96"/>
                                <a:gd name="T49" fmla="*/ 15 h 156"/>
                                <a:gd name="T50" fmla="*/ 82 w 96"/>
                                <a:gd name="T51" fmla="*/ 12 h 156"/>
                                <a:gd name="T52" fmla="*/ 70 w 96"/>
                                <a:gd name="T53" fmla="*/ 5 h 156"/>
                                <a:gd name="T54" fmla="*/ 64 w 96"/>
                                <a:gd name="T55" fmla="*/ 3 h 156"/>
                                <a:gd name="T56" fmla="*/ 50 w 96"/>
                                <a:gd name="T57" fmla="*/ 0 h 156"/>
                                <a:gd name="T58" fmla="*/ 43 w 96"/>
                                <a:gd name="T59" fmla="*/ 0 h 1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 h="156">
                                  <a:moveTo>
                                    <a:pt x="43" y="0"/>
                                  </a:moveTo>
                                  <a:lnTo>
                                    <a:pt x="30" y="0"/>
                                  </a:lnTo>
                                  <a:lnTo>
                                    <a:pt x="24" y="0"/>
                                  </a:lnTo>
                                  <a:lnTo>
                                    <a:pt x="11" y="1"/>
                                  </a:lnTo>
                                  <a:lnTo>
                                    <a:pt x="5" y="1"/>
                                  </a:lnTo>
                                  <a:lnTo>
                                    <a:pt x="0" y="3"/>
                                  </a:lnTo>
                                  <a:lnTo>
                                    <a:pt x="0" y="155"/>
                                  </a:lnTo>
                                  <a:lnTo>
                                    <a:pt x="18" y="155"/>
                                  </a:lnTo>
                                  <a:lnTo>
                                    <a:pt x="18" y="96"/>
                                  </a:lnTo>
                                  <a:lnTo>
                                    <a:pt x="51" y="96"/>
                                  </a:lnTo>
                                  <a:lnTo>
                                    <a:pt x="65" y="93"/>
                                  </a:lnTo>
                                  <a:lnTo>
                                    <a:pt x="71" y="90"/>
                                  </a:lnTo>
                                  <a:lnTo>
                                    <a:pt x="82" y="82"/>
                                  </a:lnTo>
                                  <a:lnTo>
                                    <a:pt x="83" y="81"/>
                                  </a:lnTo>
                                  <a:lnTo>
                                    <a:pt x="40" y="81"/>
                                  </a:lnTo>
                                  <a:lnTo>
                                    <a:pt x="26" y="81"/>
                                  </a:lnTo>
                                  <a:lnTo>
                                    <a:pt x="21" y="81"/>
                                  </a:lnTo>
                                  <a:lnTo>
                                    <a:pt x="18" y="80"/>
                                  </a:lnTo>
                                  <a:lnTo>
                                    <a:pt x="18" y="17"/>
                                  </a:lnTo>
                                  <a:lnTo>
                                    <a:pt x="20" y="16"/>
                                  </a:lnTo>
                                  <a:lnTo>
                                    <a:pt x="23" y="16"/>
                                  </a:lnTo>
                                  <a:lnTo>
                                    <a:pt x="26" y="15"/>
                                  </a:lnTo>
                                  <a:lnTo>
                                    <a:pt x="37" y="15"/>
                                  </a:lnTo>
                                  <a:lnTo>
                                    <a:pt x="85" y="15"/>
                                  </a:lnTo>
                                  <a:lnTo>
                                    <a:pt x="82" y="12"/>
                                  </a:lnTo>
                                  <a:lnTo>
                                    <a:pt x="70" y="5"/>
                                  </a:lnTo>
                                  <a:lnTo>
                                    <a:pt x="64" y="3"/>
                                  </a:lnTo>
                                  <a:lnTo>
                                    <a:pt x="50" y="0"/>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92"/>
                          <wps:cNvSpPr>
                            <a:spLocks/>
                          </wps:cNvSpPr>
                          <wps:spPr bwMode="auto">
                            <a:xfrm>
                              <a:off x="3836" y="2476"/>
                              <a:ext cx="96" cy="156"/>
                            </a:xfrm>
                            <a:custGeom>
                              <a:avLst/>
                              <a:gdLst>
                                <a:gd name="T0" fmla="*/ 51 w 96"/>
                                <a:gd name="T1" fmla="*/ 96 h 156"/>
                                <a:gd name="T2" fmla="*/ 18 w 96"/>
                                <a:gd name="T3" fmla="*/ 96 h 156"/>
                                <a:gd name="T4" fmla="*/ 20 w 96"/>
                                <a:gd name="T5" fmla="*/ 97 h 156"/>
                                <a:gd name="T6" fmla="*/ 23 w 96"/>
                                <a:gd name="T7" fmla="*/ 97 h 156"/>
                                <a:gd name="T8" fmla="*/ 43 w 96"/>
                                <a:gd name="T9" fmla="*/ 97 h 156"/>
                                <a:gd name="T10" fmla="*/ 51 w 96"/>
                                <a:gd name="T11" fmla="*/ 9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 h="156">
                                  <a:moveTo>
                                    <a:pt x="51" y="96"/>
                                  </a:moveTo>
                                  <a:lnTo>
                                    <a:pt x="18" y="96"/>
                                  </a:lnTo>
                                  <a:lnTo>
                                    <a:pt x="20" y="97"/>
                                  </a:lnTo>
                                  <a:lnTo>
                                    <a:pt x="23" y="97"/>
                                  </a:lnTo>
                                  <a:lnTo>
                                    <a:pt x="43" y="97"/>
                                  </a:lnTo>
                                  <a:lnTo>
                                    <a:pt x="51"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93"/>
                          <wps:cNvSpPr>
                            <a:spLocks/>
                          </wps:cNvSpPr>
                          <wps:spPr bwMode="auto">
                            <a:xfrm>
                              <a:off x="3836" y="2476"/>
                              <a:ext cx="96" cy="156"/>
                            </a:xfrm>
                            <a:custGeom>
                              <a:avLst/>
                              <a:gdLst>
                                <a:gd name="T0" fmla="*/ 85 w 96"/>
                                <a:gd name="T1" fmla="*/ 15 h 156"/>
                                <a:gd name="T2" fmla="*/ 42 w 96"/>
                                <a:gd name="T3" fmla="*/ 15 h 156"/>
                                <a:gd name="T4" fmla="*/ 46 w 96"/>
                                <a:gd name="T5" fmla="*/ 16 h 156"/>
                                <a:gd name="T6" fmla="*/ 56 w 96"/>
                                <a:gd name="T7" fmla="*/ 18 h 156"/>
                                <a:gd name="T8" fmla="*/ 60 w 96"/>
                                <a:gd name="T9" fmla="*/ 20 h 156"/>
                                <a:gd name="T10" fmla="*/ 67 w 96"/>
                                <a:gd name="T11" fmla="*/ 24 h 156"/>
                                <a:gd name="T12" fmla="*/ 70 w 96"/>
                                <a:gd name="T13" fmla="*/ 28 h 156"/>
                                <a:gd name="T14" fmla="*/ 73 w 96"/>
                                <a:gd name="T15" fmla="*/ 32 h 156"/>
                                <a:gd name="T16" fmla="*/ 75 w 96"/>
                                <a:gd name="T17" fmla="*/ 36 h 156"/>
                                <a:gd name="T18" fmla="*/ 76 w 96"/>
                                <a:gd name="T19" fmla="*/ 41 h 156"/>
                                <a:gd name="T20" fmla="*/ 76 w 96"/>
                                <a:gd name="T21" fmla="*/ 54 h 156"/>
                                <a:gd name="T22" fmla="*/ 75 w 96"/>
                                <a:gd name="T23" fmla="*/ 59 h 156"/>
                                <a:gd name="T24" fmla="*/ 70 w 96"/>
                                <a:gd name="T25" fmla="*/ 68 h 156"/>
                                <a:gd name="T26" fmla="*/ 67 w 96"/>
                                <a:gd name="T27" fmla="*/ 72 h 156"/>
                                <a:gd name="T28" fmla="*/ 59 w 96"/>
                                <a:gd name="T29" fmla="*/ 77 h 156"/>
                                <a:gd name="T30" fmla="*/ 54 w 96"/>
                                <a:gd name="T31" fmla="*/ 79 h 156"/>
                                <a:gd name="T32" fmla="*/ 45 w 96"/>
                                <a:gd name="T33" fmla="*/ 81 h 156"/>
                                <a:gd name="T34" fmla="*/ 40 w 96"/>
                                <a:gd name="T35" fmla="*/ 81 h 156"/>
                                <a:gd name="T36" fmla="*/ 83 w 96"/>
                                <a:gd name="T37" fmla="*/ 81 h 156"/>
                                <a:gd name="T38" fmla="*/ 87 w 96"/>
                                <a:gd name="T39" fmla="*/ 77 h 156"/>
                                <a:gd name="T40" fmla="*/ 94 w 96"/>
                                <a:gd name="T41" fmla="*/ 64 h 156"/>
                                <a:gd name="T42" fmla="*/ 95 w 96"/>
                                <a:gd name="T43" fmla="*/ 56 h 156"/>
                                <a:gd name="T44" fmla="*/ 95 w 96"/>
                                <a:gd name="T45" fmla="*/ 37 h 156"/>
                                <a:gd name="T46" fmla="*/ 93 w 96"/>
                                <a:gd name="T47" fmla="*/ 29 h 156"/>
                                <a:gd name="T48" fmla="*/ 86 w 96"/>
                                <a:gd name="T49" fmla="*/ 17 h 156"/>
                                <a:gd name="T50" fmla="*/ 85 w 96"/>
                                <a:gd name="T51" fmla="*/ 15 h 1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6" h="156">
                                  <a:moveTo>
                                    <a:pt x="85" y="15"/>
                                  </a:moveTo>
                                  <a:lnTo>
                                    <a:pt x="42" y="15"/>
                                  </a:lnTo>
                                  <a:lnTo>
                                    <a:pt x="46" y="16"/>
                                  </a:lnTo>
                                  <a:lnTo>
                                    <a:pt x="56" y="18"/>
                                  </a:lnTo>
                                  <a:lnTo>
                                    <a:pt x="60" y="20"/>
                                  </a:lnTo>
                                  <a:lnTo>
                                    <a:pt x="67" y="24"/>
                                  </a:lnTo>
                                  <a:lnTo>
                                    <a:pt x="70" y="28"/>
                                  </a:lnTo>
                                  <a:lnTo>
                                    <a:pt x="73" y="32"/>
                                  </a:lnTo>
                                  <a:lnTo>
                                    <a:pt x="75" y="36"/>
                                  </a:lnTo>
                                  <a:lnTo>
                                    <a:pt x="76" y="41"/>
                                  </a:lnTo>
                                  <a:lnTo>
                                    <a:pt x="76" y="54"/>
                                  </a:lnTo>
                                  <a:lnTo>
                                    <a:pt x="75" y="59"/>
                                  </a:lnTo>
                                  <a:lnTo>
                                    <a:pt x="70" y="68"/>
                                  </a:lnTo>
                                  <a:lnTo>
                                    <a:pt x="67" y="72"/>
                                  </a:lnTo>
                                  <a:lnTo>
                                    <a:pt x="59" y="77"/>
                                  </a:lnTo>
                                  <a:lnTo>
                                    <a:pt x="54" y="79"/>
                                  </a:lnTo>
                                  <a:lnTo>
                                    <a:pt x="45" y="81"/>
                                  </a:lnTo>
                                  <a:lnTo>
                                    <a:pt x="40" y="81"/>
                                  </a:lnTo>
                                  <a:lnTo>
                                    <a:pt x="83" y="81"/>
                                  </a:lnTo>
                                  <a:lnTo>
                                    <a:pt x="87" y="77"/>
                                  </a:lnTo>
                                  <a:lnTo>
                                    <a:pt x="94" y="64"/>
                                  </a:lnTo>
                                  <a:lnTo>
                                    <a:pt x="95" y="56"/>
                                  </a:lnTo>
                                  <a:lnTo>
                                    <a:pt x="95" y="37"/>
                                  </a:lnTo>
                                  <a:lnTo>
                                    <a:pt x="93" y="29"/>
                                  </a:lnTo>
                                  <a:lnTo>
                                    <a:pt x="86" y="17"/>
                                  </a:lnTo>
                                  <a:lnTo>
                                    <a:pt x="8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394"/>
                        <wpg:cNvGrpSpPr>
                          <a:grpSpLocks/>
                        </wpg:cNvGrpSpPr>
                        <wpg:grpSpPr bwMode="auto">
                          <a:xfrm>
                            <a:off x="3943" y="2519"/>
                            <a:ext cx="90" cy="115"/>
                            <a:chOff x="3943" y="2519"/>
                            <a:chExt cx="90" cy="115"/>
                          </a:xfrm>
                        </wpg:grpSpPr>
                        <wps:wsp>
                          <wps:cNvPr id="290" name="Freeform 395"/>
                          <wps:cNvSpPr>
                            <a:spLocks/>
                          </wps:cNvSpPr>
                          <wps:spPr bwMode="auto">
                            <a:xfrm>
                              <a:off x="3943" y="2519"/>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7 w 90"/>
                                <a:gd name="T49" fmla="*/ 96 h 115"/>
                                <a:gd name="T50" fmla="*/ 32 w 90"/>
                                <a:gd name="T51" fmla="*/ 94 h 115"/>
                                <a:gd name="T52" fmla="*/ 29 w 90"/>
                                <a:gd name="T53" fmla="*/ 92 h 115"/>
                                <a:gd name="T54" fmla="*/ 23 w 90"/>
                                <a:gd name="T55" fmla="*/ 85 h 115"/>
                                <a:gd name="T56" fmla="*/ 21 w 90"/>
                                <a:gd name="T57" fmla="*/ 81 h 115"/>
                                <a:gd name="T58" fmla="*/ 18 w 90"/>
                                <a:gd name="T59" fmla="*/ 71 h 115"/>
                                <a:gd name="T60" fmla="*/ 18 w 90"/>
                                <a:gd name="T61" fmla="*/ 66 h 115"/>
                                <a:gd name="T62" fmla="*/ 18 w 90"/>
                                <a:gd name="T63" fmla="*/ 59 h 115"/>
                                <a:gd name="T64" fmla="*/ 88 w 90"/>
                                <a:gd name="T65" fmla="*/ 59 h 115"/>
                                <a:gd name="T66" fmla="*/ 89 w 90"/>
                                <a:gd name="T67" fmla="*/ 53 h 115"/>
                                <a:gd name="T68" fmla="*/ 89 w 90"/>
                                <a:gd name="T69" fmla="*/ 48 h 115"/>
                                <a:gd name="T70" fmla="*/ 89 w 90"/>
                                <a:gd name="T71" fmla="*/ 45 h 115"/>
                                <a:gd name="T72" fmla="*/ 18 w 90"/>
                                <a:gd name="T73" fmla="*/ 45 h 115"/>
                                <a:gd name="T74" fmla="*/ 19 w 90"/>
                                <a:gd name="T75" fmla="*/ 34 h 115"/>
                                <a:gd name="T76" fmla="*/ 22 w 90"/>
                                <a:gd name="T77" fmla="*/ 26 h 115"/>
                                <a:gd name="T78" fmla="*/ 32 w 90"/>
                                <a:gd name="T79" fmla="*/ 17 h 115"/>
                                <a:gd name="T80" fmla="*/ 39 w 90"/>
                                <a:gd name="T81" fmla="*/ 15 h 115"/>
                                <a:gd name="T82" fmla="*/ 83 w 90"/>
                                <a:gd name="T83" fmla="*/ 15 h 115"/>
                                <a:gd name="T84" fmla="*/ 80 w 90"/>
                                <a:gd name="T85" fmla="*/ 10 h 115"/>
                                <a:gd name="T86" fmla="*/ 72 w 90"/>
                                <a:gd name="T87" fmla="*/ 4 h 115"/>
                                <a:gd name="T88" fmla="*/ 68 w 90"/>
                                <a:gd name="T89" fmla="*/ 2 h 115"/>
                                <a:gd name="T90" fmla="*/ 63 w 90"/>
                                <a:gd name="T91" fmla="*/ 1 h 115"/>
                                <a:gd name="T92" fmla="*/ 58 w 90"/>
                                <a:gd name="T93" fmla="*/ 0 h 115"/>
                                <a:gd name="T94" fmla="*/ 53 w 90"/>
                                <a:gd name="T95" fmla="*/ 0 h 1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7" y="96"/>
                                  </a:lnTo>
                                  <a:lnTo>
                                    <a:pt x="32" y="94"/>
                                  </a:lnTo>
                                  <a:lnTo>
                                    <a:pt x="29" y="92"/>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63" y="1"/>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96"/>
                          <wps:cNvSpPr>
                            <a:spLocks/>
                          </wps:cNvSpPr>
                          <wps:spPr bwMode="auto">
                            <a:xfrm>
                              <a:off x="3943" y="2519"/>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97"/>
                          <wps:cNvSpPr>
                            <a:spLocks/>
                          </wps:cNvSpPr>
                          <wps:spPr bwMode="auto">
                            <a:xfrm>
                              <a:off x="3943" y="2519"/>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8 w 90"/>
                                <a:gd name="T19" fmla="*/ 26 h 115"/>
                                <a:gd name="T20" fmla="*/ 83 w 90"/>
                                <a:gd name="T21" fmla="*/ 15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3" name="Freeform 398"/>
                        <wps:cNvSpPr>
                          <a:spLocks/>
                        </wps:cNvSpPr>
                        <wps:spPr bwMode="auto">
                          <a:xfrm>
                            <a:off x="4060" y="2522"/>
                            <a:ext cx="64" cy="110"/>
                          </a:xfrm>
                          <a:custGeom>
                            <a:avLst/>
                            <a:gdLst>
                              <a:gd name="T0" fmla="*/ 63 w 64"/>
                              <a:gd name="T1" fmla="*/ 0 h 110"/>
                              <a:gd name="T2" fmla="*/ 0 w 64"/>
                              <a:gd name="T3" fmla="*/ 0 h 110"/>
                              <a:gd name="T4" fmla="*/ 0 w 64"/>
                              <a:gd name="T5" fmla="*/ 109 h 110"/>
                              <a:gd name="T6" fmla="*/ 17 w 64"/>
                              <a:gd name="T7" fmla="*/ 109 h 110"/>
                              <a:gd name="T8" fmla="*/ 17 w 64"/>
                              <a:gd name="T9" fmla="*/ 15 h 110"/>
                              <a:gd name="T10" fmla="*/ 63 w 64"/>
                              <a:gd name="T11" fmla="*/ 15 h 110"/>
                              <a:gd name="T12" fmla="*/ 63 w 6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110">
                                <a:moveTo>
                                  <a:pt x="63" y="0"/>
                                </a:moveTo>
                                <a:lnTo>
                                  <a:pt x="0" y="0"/>
                                </a:lnTo>
                                <a:lnTo>
                                  <a:pt x="0" y="109"/>
                                </a:lnTo>
                                <a:lnTo>
                                  <a:pt x="17" y="109"/>
                                </a:lnTo>
                                <a:lnTo>
                                  <a:pt x="17" y="15"/>
                                </a:lnTo>
                                <a:lnTo>
                                  <a:pt x="63" y="15"/>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 name="Group 399"/>
                        <wpg:cNvGrpSpPr>
                          <a:grpSpLocks/>
                        </wpg:cNvGrpSpPr>
                        <wpg:grpSpPr bwMode="auto">
                          <a:xfrm>
                            <a:off x="4141" y="2522"/>
                            <a:ext cx="86" cy="110"/>
                            <a:chOff x="4141" y="2522"/>
                            <a:chExt cx="86" cy="110"/>
                          </a:xfrm>
                        </wpg:grpSpPr>
                        <wps:wsp>
                          <wps:cNvPr id="295" name="Freeform 400"/>
                          <wps:cNvSpPr>
                            <a:spLocks/>
                          </wps:cNvSpPr>
                          <wps:spPr bwMode="auto">
                            <a:xfrm>
                              <a:off x="4141" y="2522"/>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01"/>
                          <wps:cNvSpPr>
                            <a:spLocks/>
                          </wps:cNvSpPr>
                          <wps:spPr bwMode="auto">
                            <a:xfrm>
                              <a:off x="4141" y="2522"/>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02"/>
                          <wps:cNvSpPr>
                            <a:spLocks/>
                          </wps:cNvSpPr>
                          <wps:spPr bwMode="auto">
                            <a:xfrm>
                              <a:off x="4141" y="2522"/>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403"/>
                        <wpg:cNvGrpSpPr>
                          <a:grpSpLocks/>
                        </wpg:cNvGrpSpPr>
                        <wpg:grpSpPr bwMode="auto">
                          <a:xfrm>
                            <a:off x="4255" y="2519"/>
                            <a:ext cx="96" cy="115"/>
                            <a:chOff x="4255" y="2519"/>
                            <a:chExt cx="96" cy="115"/>
                          </a:xfrm>
                        </wpg:grpSpPr>
                        <wps:wsp>
                          <wps:cNvPr id="299" name="Freeform 404"/>
                          <wps:cNvSpPr>
                            <a:spLocks/>
                          </wps:cNvSpPr>
                          <wps:spPr bwMode="auto">
                            <a:xfrm>
                              <a:off x="4255" y="2519"/>
                              <a:ext cx="96" cy="115"/>
                            </a:xfrm>
                            <a:custGeom>
                              <a:avLst/>
                              <a:gdLst>
                                <a:gd name="T0" fmla="*/ 56 w 96"/>
                                <a:gd name="T1" fmla="*/ 0 h 115"/>
                                <a:gd name="T2" fmla="*/ 32 w 96"/>
                                <a:gd name="T3" fmla="*/ 0 h 115"/>
                                <a:gd name="T4" fmla="*/ 20 w 96"/>
                                <a:gd name="T5" fmla="*/ 4 h 115"/>
                                <a:gd name="T6" fmla="*/ 12 w 96"/>
                                <a:gd name="T7" fmla="*/ 14 h 115"/>
                                <a:gd name="T8" fmla="*/ 6 w 96"/>
                                <a:gd name="T9" fmla="*/ 22 h 115"/>
                                <a:gd name="T10" fmla="*/ 3 w 96"/>
                                <a:gd name="T11" fmla="*/ 32 h 115"/>
                                <a:gd name="T12" fmla="*/ 0 w 96"/>
                                <a:gd name="T13" fmla="*/ 44 h 115"/>
                                <a:gd name="T14" fmla="*/ 0 w 96"/>
                                <a:gd name="T15" fmla="*/ 57 h 115"/>
                                <a:gd name="T16" fmla="*/ 0 w 96"/>
                                <a:gd name="T17" fmla="*/ 66 h 115"/>
                                <a:gd name="T18" fmla="*/ 0 w 96"/>
                                <a:gd name="T19" fmla="*/ 73 h 115"/>
                                <a:gd name="T20" fmla="*/ 4 w 96"/>
                                <a:gd name="T21" fmla="*/ 88 h 115"/>
                                <a:gd name="T22" fmla="*/ 7 w 96"/>
                                <a:gd name="T23" fmla="*/ 94 h 115"/>
                                <a:gd name="T24" fmla="*/ 15 w 96"/>
                                <a:gd name="T25" fmla="*/ 104 h 115"/>
                                <a:gd name="T26" fmla="*/ 20 w 96"/>
                                <a:gd name="T27" fmla="*/ 108 h 115"/>
                                <a:gd name="T28" fmla="*/ 32 w 96"/>
                                <a:gd name="T29" fmla="*/ 113 h 115"/>
                                <a:gd name="T30" fmla="*/ 39 w 96"/>
                                <a:gd name="T31" fmla="*/ 114 h 115"/>
                                <a:gd name="T32" fmla="*/ 63 w 96"/>
                                <a:gd name="T33" fmla="*/ 114 h 115"/>
                                <a:gd name="T34" fmla="*/ 75 w 96"/>
                                <a:gd name="T35" fmla="*/ 109 h 115"/>
                                <a:gd name="T36" fmla="*/ 83 w 96"/>
                                <a:gd name="T37" fmla="*/ 100 h 115"/>
                                <a:gd name="T38" fmla="*/ 83 w 96"/>
                                <a:gd name="T39" fmla="*/ 99 h 115"/>
                                <a:gd name="T40" fmla="*/ 42 w 96"/>
                                <a:gd name="T41" fmla="*/ 99 h 115"/>
                                <a:gd name="T42" fmla="*/ 38 w 96"/>
                                <a:gd name="T43" fmla="*/ 98 h 115"/>
                                <a:gd name="T44" fmla="*/ 30 w 96"/>
                                <a:gd name="T45" fmla="*/ 93 h 115"/>
                                <a:gd name="T46" fmla="*/ 27 w 96"/>
                                <a:gd name="T47" fmla="*/ 90 h 115"/>
                                <a:gd name="T48" fmla="*/ 22 w 96"/>
                                <a:gd name="T49" fmla="*/ 82 h 115"/>
                                <a:gd name="T50" fmla="*/ 20 w 96"/>
                                <a:gd name="T51" fmla="*/ 78 h 115"/>
                                <a:gd name="T52" fmla="*/ 18 w 96"/>
                                <a:gd name="T53" fmla="*/ 68 h 115"/>
                                <a:gd name="T54" fmla="*/ 18 w 96"/>
                                <a:gd name="T55" fmla="*/ 62 h 115"/>
                                <a:gd name="T56" fmla="*/ 18 w 96"/>
                                <a:gd name="T57" fmla="*/ 57 h 115"/>
                                <a:gd name="T58" fmla="*/ 20 w 96"/>
                                <a:gd name="T59" fmla="*/ 38 h 115"/>
                                <a:gd name="T60" fmla="*/ 25 w 96"/>
                                <a:gd name="T61" fmla="*/ 25 h 115"/>
                                <a:gd name="T62" fmla="*/ 34 w 96"/>
                                <a:gd name="T63" fmla="*/ 17 h 115"/>
                                <a:gd name="T64" fmla="*/ 48 w 96"/>
                                <a:gd name="T65" fmla="*/ 15 h 115"/>
                                <a:gd name="T66" fmla="*/ 84 w 96"/>
                                <a:gd name="T67" fmla="*/ 15 h 115"/>
                                <a:gd name="T68" fmla="*/ 80 w 96"/>
                                <a:gd name="T69" fmla="*/ 10 h 115"/>
                                <a:gd name="T70" fmla="*/ 75 w 96"/>
                                <a:gd name="T71" fmla="*/ 6 h 115"/>
                                <a:gd name="T72" fmla="*/ 63 w 96"/>
                                <a:gd name="T73" fmla="*/ 1 h 115"/>
                                <a:gd name="T74" fmla="*/ 56 w 96"/>
                                <a:gd name="T75" fmla="*/ 0 h 11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6" h="115">
                                  <a:moveTo>
                                    <a:pt x="56" y="0"/>
                                  </a:moveTo>
                                  <a:lnTo>
                                    <a:pt x="32" y="0"/>
                                  </a:lnTo>
                                  <a:lnTo>
                                    <a:pt x="20" y="4"/>
                                  </a:lnTo>
                                  <a:lnTo>
                                    <a:pt x="12" y="14"/>
                                  </a:lnTo>
                                  <a:lnTo>
                                    <a:pt x="6" y="22"/>
                                  </a:lnTo>
                                  <a:lnTo>
                                    <a:pt x="3" y="32"/>
                                  </a:lnTo>
                                  <a:lnTo>
                                    <a:pt x="0" y="44"/>
                                  </a:lnTo>
                                  <a:lnTo>
                                    <a:pt x="0" y="57"/>
                                  </a:lnTo>
                                  <a:lnTo>
                                    <a:pt x="0" y="66"/>
                                  </a:lnTo>
                                  <a:lnTo>
                                    <a:pt x="0" y="73"/>
                                  </a:lnTo>
                                  <a:lnTo>
                                    <a:pt x="4" y="88"/>
                                  </a:lnTo>
                                  <a:lnTo>
                                    <a:pt x="7" y="94"/>
                                  </a:lnTo>
                                  <a:lnTo>
                                    <a:pt x="15" y="104"/>
                                  </a:lnTo>
                                  <a:lnTo>
                                    <a:pt x="20" y="108"/>
                                  </a:lnTo>
                                  <a:lnTo>
                                    <a:pt x="32" y="113"/>
                                  </a:lnTo>
                                  <a:lnTo>
                                    <a:pt x="39" y="114"/>
                                  </a:lnTo>
                                  <a:lnTo>
                                    <a:pt x="63" y="114"/>
                                  </a:lnTo>
                                  <a:lnTo>
                                    <a:pt x="75" y="109"/>
                                  </a:lnTo>
                                  <a:lnTo>
                                    <a:pt x="83" y="100"/>
                                  </a:lnTo>
                                  <a:lnTo>
                                    <a:pt x="83" y="99"/>
                                  </a:lnTo>
                                  <a:lnTo>
                                    <a:pt x="42" y="99"/>
                                  </a:lnTo>
                                  <a:lnTo>
                                    <a:pt x="38" y="98"/>
                                  </a:lnTo>
                                  <a:lnTo>
                                    <a:pt x="30" y="93"/>
                                  </a:lnTo>
                                  <a:lnTo>
                                    <a:pt x="27" y="90"/>
                                  </a:lnTo>
                                  <a:lnTo>
                                    <a:pt x="22" y="82"/>
                                  </a:lnTo>
                                  <a:lnTo>
                                    <a:pt x="20" y="78"/>
                                  </a:lnTo>
                                  <a:lnTo>
                                    <a:pt x="18" y="68"/>
                                  </a:lnTo>
                                  <a:lnTo>
                                    <a:pt x="18" y="62"/>
                                  </a:lnTo>
                                  <a:lnTo>
                                    <a:pt x="18" y="57"/>
                                  </a:lnTo>
                                  <a:lnTo>
                                    <a:pt x="20" y="38"/>
                                  </a:lnTo>
                                  <a:lnTo>
                                    <a:pt x="25" y="25"/>
                                  </a:lnTo>
                                  <a:lnTo>
                                    <a:pt x="34" y="17"/>
                                  </a:lnTo>
                                  <a:lnTo>
                                    <a:pt x="48" y="15"/>
                                  </a:lnTo>
                                  <a:lnTo>
                                    <a:pt x="84" y="15"/>
                                  </a:lnTo>
                                  <a:lnTo>
                                    <a:pt x="80" y="10"/>
                                  </a:lnTo>
                                  <a:lnTo>
                                    <a:pt x="75" y="6"/>
                                  </a:lnTo>
                                  <a:lnTo>
                                    <a:pt x="63"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05"/>
                          <wps:cNvSpPr>
                            <a:spLocks/>
                          </wps:cNvSpPr>
                          <wps:spPr bwMode="auto">
                            <a:xfrm>
                              <a:off x="4255" y="2519"/>
                              <a:ext cx="96" cy="115"/>
                            </a:xfrm>
                            <a:custGeom>
                              <a:avLst/>
                              <a:gdLst>
                                <a:gd name="T0" fmla="*/ 84 w 96"/>
                                <a:gd name="T1" fmla="*/ 15 h 115"/>
                                <a:gd name="T2" fmla="*/ 53 w 96"/>
                                <a:gd name="T3" fmla="*/ 15 h 115"/>
                                <a:gd name="T4" fmla="*/ 58 w 96"/>
                                <a:gd name="T5" fmla="*/ 16 h 115"/>
                                <a:gd name="T6" fmla="*/ 61 w 96"/>
                                <a:gd name="T7" fmla="*/ 18 h 115"/>
                                <a:gd name="T8" fmla="*/ 65 w 96"/>
                                <a:gd name="T9" fmla="*/ 20 h 115"/>
                                <a:gd name="T10" fmla="*/ 68 w 96"/>
                                <a:gd name="T11" fmla="*/ 24 h 115"/>
                                <a:gd name="T12" fmla="*/ 73 w 96"/>
                                <a:gd name="T13" fmla="*/ 31 h 115"/>
                                <a:gd name="T14" fmla="*/ 75 w 96"/>
                                <a:gd name="T15" fmla="*/ 36 h 115"/>
                                <a:gd name="T16" fmla="*/ 77 w 96"/>
                                <a:gd name="T17" fmla="*/ 46 h 115"/>
                                <a:gd name="T18" fmla="*/ 77 w 96"/>
                                <a:gd name="T19" fmla="*/ 51 h 115"/>
                                <a:gd name="T20" fmla="*/ 77 w 96"/>
                                <a:gd name="T21" fmla="*/ 57 h 115"/>
                                <a:gd name="T22" fmla="*/ 75 w 96"/>
                                <a:gd name="T23" fmla="*/ 75 h 115"/>
                                <a:gd name="T24" fmla="*/ 70 w 96"/>
                                <a:gd name="T25" fmla="*/ 89 h 115"/>
                                <a:gd name="T26" fmla="*/ 61 w 96"/>
                                <a:gd name="T27" fmla="*/ 96 h 115"/>
                                <a:gd name="T28" fmla="*/ 48 w 96"/>
                                <a:gd name="T29" fmla="*/ 99 h 115"/>
                                <a:gd name="T30" fmla="*/ 83 w 96"/>
                                <a:gd name="T31" fmla="*/ 99 h 115"/>
                                <a:gd name="T32" fmla="*/ 89 w 96"/>
                                <a:gd name="T33" fmla="*/ 91 h 115"/>
                                <a:gd name="T34" fmla="*/ 92 w 96"/>
                                <a:gd name="T35" fmla="*/ 81 h 115"/>
                                <a:gd name="T36" fmla="*/ 95 w 96"/>
                                <a:gd name="T37" fmla="*/ 70 h 115"/>
                                <a:gd name="T38" fmla="*/ 96 w 96"/>
                                <a:gd name="T39" fmla="*/ 57 h 115"/>
                                <a:gd name="T40" fmla="*/ 96 w 96"/>
                                <a:gd name="T41" fmla="*/ 48 h 115"/>
                                <a:gd name="T42" fmla="*/ 95 w 96"/>
                                <a:gd name="T43" fmla="*/ 40 h 115"/>
                                <a:gd name="T44" fmla="*/ 91 w 96"/>
                                <a:gd name="T45" fmla="*/ 26 h 115"/>
                                <a:gd name="T46" fmla="*/ 88 w 96"/>
                                <a:gd name="T47" fmla="*/ 20 h 115"/>
                                <a:gd name="T48" fmla="*/ 84 w 96"/>
                                <a:gd name="T49" fmla="*/ 15 h 1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6" h="115">
                                  <a:moveTo>
                                    <a:pt x="84" y="15"/>
                                  </a:moveTo>
                                  <a:lnTo>
                                    <a:pt x="53" y="15"/>
                                  </a:lnTo>
                                  <a:lnTo>
                                    <a:pt x="58" y="16"/>
                                  </a:lnTo>
                                  <a:lnTo>
                                    <a:pt x="61" y="18"/>
                                  </a:lnTo>
                                  <a:lnTo>
                                    <a:pt x="65" y="20"/>
                                  </a:lnTo>
                                  <a:lnTo>
                                    <a:pt x="68" y="24"/>
                                  </a:lnTo>
                                  <a:lnTo>
                                    <a:pt x="73" y="31"/>
                                  </a:lnTo>
                                  <a:lnTo>
                                    <a:pt x="75" y="36"/>
                                  </a:lnTo>
                                  <a:lnTo>
                                    <a:pt x="77" y="46"/>
                                  </a:lnTo>
                                  <a:lnTo>
                                    <a:pt x="77" y="51"/>
                                  </a:lnTo>
                                  <a:lnTo>
                                    <a:pt x="77" y="57"/>
                                  </a:lnTo>
                                  <a:lnTo>
                                    <a:pt x="75" y="75"/>
                                  </a:lnTo>
                                  <a:lnTo>
                                    <a:pt x="70" y="89"/>
                                  </a:lnTo>
                                  <a:lnTo>
                                    <a:pt x="61" y="96"/>
                                  </a:lnTo>
                                  <a:lnTo>
                                    <a:pt x="48" y="99"/>
                                  </a:lnTo>
                                  <a:lnTo>
                                    <a:pt x="83" y="99"/>
                                  </a:lnTo>
                                  <a:lnTo>
                                    <a:pt x="89" y="91"/>
                                  </a:lnTo>
                                  <a:lnTo>
                                    <a:pt x="92" y="81"/>
                                  </a:lnTo>
                                  <a:lnTo>
                                    <a:pt x="95" y="70"/>
                                  </a:lnTo>
                                  <a:lnTo>
                                    <a:pt x="96" y="57"/>
                                  </a:lnTo>
                                  <a:lnTo>
                                    <a:pt x="96" y="48"/>
                                  </a:lnTo>
                                  <a:lnTo>
                                    <a:pt x="95" y="40"/>
                                  </a:lnTo>
                                  <a:lnTo>
                                    <a:pt x="91" y="26"/>
                                  </a:lnTo>
                                  <a:lnTo>
                                    <a:pt x="88" y="20"/>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406"/>
                        <wpg:cNvGrpSpPr>
                          <a:grpSpLocks/>
                        </wpg:cNvGrpSpPr>
                        <wpg:grpSpPr bwMode="auto">
                          <a:xfrm>
                            <a:off x="4378" y="2522"/>
                            <a:ext cx="85" cy="110"/>
                            <a:chOff x="4378" y="2522"/>
                            <a:chExt cx="85" cy="110"/>
                          </a:xfrm>
                        </wpg:grpSpPr>
                        <wps:wsp>
                          <wps:cNvPr id="302" name="Freeform 407"/>
                          <wps:cNvSpPr>
                            <a:spLocks/>
                          </wps:cNvSpPr>
                          <wps:spPr bwMode="auto">
                            <a:xfrm>
                              <a:off x="4378" y="2522"/>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08"/>
                          <wps:cNvSpPr>
                            <a:spLocks/>
                          </wps:cNvSpPr>
                          <wps:spPr bwMode="auto">
                            <a:xfrm>
                              <a:off x="4378" y="2522"/>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09"/>
                          <wps:cNvSpPr>
                            <a:spLocks/>
                          </wps:cNvSpPr>
                          <wps:spPr bwMode="auto">
                            <a:xfrm>
                              <a:off x="4378" y="2522"/>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410"/>
                        <wpg:cNvGrpSpPr>
                          <a:grpSpLocks/>
                        </wpg:cNvGrpSpPr>
                        <wpg:grpSpPr bwMode="auto">
                          <a:xfrm>
                            <a:off x="4488" y="2520"/>
                            <a:ext cx="86" cy="114"/>
                            <a:chOff x="4488" y="2520"/>
                            <a:chExt cx="86" cy="114"/>
                          </a:xfrm>
                        </wpg:grpSpPr>
                        <wps:wsp>
                          <wps:cNvPr id="306" name="Freeform 411"/>
                          <wps:cNvSpPr>
                            <a:spLocks/>
                          </wps:cNvSpPr>
                          <wps:spPr bwMode="auto">
                            <a:xfrm>
                              <a:off x="4488" y="2520"/>
                              <a:ext cx="86" cy="114"/>
                            </a:xfrm>
                            <a:custGeom>
                              <a:avLst/>
                              <a:gdLst>
                                <a:gd name="T0" fmla="*/ 46 w 86"/>
                                <a:gd name="T1" fmla="*/ 48 h 114"/>
                                <a:gd name="T2" fmla="*/ 38 w 86"/>
                                <a:gd name="T3" fmla="*/ 48 h 114"/>
                                <a:gd name="T4" fmla="*/ 25 w 86"/>
                                <a:gd name="T5" fmla="*/ 51 h 114"/>
                                <a:gd name="T6" fmla="*/ 19 w 86"/>
                                <a:gd name="T7" fmla="*/ 53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1 w 86"/>
                                <a:gd name="T51" fmla="*/ 97 h 114"/>
                                <a:gd name="T52" fmla="*/ 27 w 86"/>
                                <a:gd name="T53" fmla="*/ 96 h 114"/>
                                <a:gd name="T54" fmla="*/ 20 w 86"/>
                                <a:gd name="T55" fmla="*/ 89 h 114"/>
                                <a:gd name="T56" fmla="*/ 18 w 86"/>
                                <a:gd name="T57" fmla="*/ 85 h 114"/>
                                <a:gd name="T58" fmla="*/ 18 w 86"/>
                                <a:gd name="T59" fmla="*/ 76 h 114"/>
                                <a:gd name="T60" fmla="*/ 19 w 86"/>
                                <a:gd name="T61" fmla="*/ 73 h 114"/>
                                <a:gd name="T62" fmla="*/ 23 w 86"/>
                                <a:gd name="T63" fmla="*/ 68 h 114"/>
                                <a:gd name="T64" fmla="*/ 25 w 86"/>
                                <a:gd name="T65" fmla="*/ 66 h 114"/>
                                <a:gd name="T66" fmla="*/ 32 w 86"/>
                                <a:gd name="T67" fmla="*/ 64 h 114"/>
                                <a:gd name="T68" fmla="*/ 36 w 86"/>
                                <a:gd name="T69" fmla="*/ 63 h 114"/>
                                <a:gd name="T70" fmla="*/ 44 w 86"/>
                                <a:gd name="T71" fmla="*/ 62 h 114"/>
                                <a:gd name="T72" fmla="*/ 49 w 86"/>
                                <a:gd name="T73" fmla="*/ 61 h 114"/>
                                <a:gd name="T74" fmla="*/ 83 w 86"/>
                                <a:gd name="T75" fmla="*/ 61 h 114"/>
                                <a:gd name="T76" fmla="*/ 83 w 86"/>
                                <a:gd name="T77" fmla="*/ 53 h 114"/>
                                <a:gd name="T78" fmla="*/ 83 w 86"/>
                                <a:gd name="T79" fmla="*/ 48 h 114"/>
                                <a:gd name="T80" fmla="*/ 66 w 86"/>
                                <a:gd name="T81" fmla="*/ 48 h 114"/>
                                <a:gd name="T82" fmla="*/ 64 w 86"/>
                                <a:gd name="T83" fmla="*/ 48 h 114"/>
                                <a:gd name="T84" fmla="*/ 46 w 86"/>
                                <a:gd name="T85" fmla="*/ 48 h 11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6" h="114">
                                  <a:moveTo>
                                    <a:pt x="46" y="48"/>
                                  </a:moveTo>
                                  <a:lnTo>
                                    <a:pt x="38" y="48"/>
                                  </a:lnTo>
                                  <a:lnTo>
                                    <a:pt x="25" y="51"/>
                                  </a:lnTo>
                                  <a:lnTo>
                                    <a:pt x="19" y="53"/>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1" y="97"/>
                                  </a:lnTo>
                                  <a:lnTo>
                                    <a:pt x="27" y="96"/>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3"/>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12"/>
                          <wps:cNvSpPr>
                            <a:spLocks/>
                          </wps:cNvSpPr>
                          <wps:spPr bwMode="auto">
                            <a:xfrm>
                              <a:off x="4488" y="2520"/>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13"/>
                          <wps:cNvSpPr>
                            <a:spLocks/>
                          </wps:cNvSpPr>
                          <wps:spPr bwMode="auto">
                            <a:xfrm>
                              <a:off x="4488" y="2520"/>
                              <a:ext cx="86" cy="114"/>
                            </a:xfrm>
                            <a:custGeom>
                              <a:avLst/>
                              <a:gdLst>
                                <a:gd name="T0" fmla="*/ 83 w 86"/>
                                <a:gd name="T1" fmla="*/ 61 h 114"/>
                                <a:gd name="T2" fmla="*/ 49 w 86"/>
                                <a:gd name="T3" fmla="*/ 61 h 114"/>
                                <a:gd name="T4" fmla="*/ 62 w 86"/>
                                <a:gd name="T5" fmla="*/ 62 h 114"/>
                                <a:gd name="T6" fmla="*/ 66 w 86"/>
                                <a:gd name="T7" fmla="*/ 62 h 114"/>
                                <a:gd name="T8" fmla="*/ 66 w 86"/>
                                <a:gd name="T9" fmla="*/ 80 h 114"/>
                                <a:gd name="T10" fmla="*/ 65 w 86"/>
                                <a:gd name="T11" fmla="*/ 82 h 114"/>
                                <a:gd name="T12" fmla="*/ 64 w 86"/>
                                <a:gd name="T13" fmla="*/ 84 h 114"/>
                                <a:gd name="T14" fmla="*/ 62 w 86"/>
                                <a:gd name="T15" fmla="*/ 86 h 114"/>
                                <a:gd name="T16" fmla="*/ 61 w 86"/>
                                <a:gd name="T17" fmla="*/ 88 h 114"/>
                                <a:gd name="T18" fmla="*/ 59 w 86"/>
                                <a:gd name="T19" fmla="*/ 90 h 114"/>
                                <a:gd name="T20" fmla="*/ 54 w 86"/>
                                <a:gd name="T21" fmla="*/ 93 h 114"/>
                                <a:gd name="T22" fmla="*/ 51 w 86"/>
                                <a:gd name="T23" fmla="*/ 95 h 114"/>
                                <a:gd name="T24" fmla="*/ 48 w 86"/>
                                <a:gd name="T25" fmla="*/ 96 h 114"/>
                                <a:gd name="T26" fmla="*/ 45 w 86"/>
                                <a:gd name="T27" fmla="*/ 97 h 114"/>
                                <a:gd name="T28" fmla="*/ 41 w 86"/>
                                <a:gd name="T29" fmla="*/ 97 h 114"/>
                                <a:gd name="T30" fmla="*/ 66 w 86"/>
                                <a:gd name="T31" fmla="*/ 97 h 114"/>
                                <a:gd name="T32" fmla="*/ 67 w 86"/>
                                <a:gd name="T33" fmla="*/ 96 h 114"/>
                                <a:gd name="T34" fmla="*/ 83 w 86"/>
                                <a:gd name="T35" fmla="*/ 96 h 114"/>
                                <a:gd name="T36" fmla="*/ 82 w 86"/>
                                <a:gd name="T37" fmla="*/ 93 h 114"/>
                                <a:gd name="T38" fmla="*/ 82 w 86"/>
                                <a:gd name="T39" fmla="*/ 89 h 114"/>
                                <a:gd name="T40" fmla="*/ 82 w 86"/>
                                <a:gd name="T41" fmla="*/ 67 h 114"/>
                                <a:gd name="T42" fmla="*/ 83 w 86"/>
                                <a:gd name="T43" fmla="*/ 61 h 11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6" h="114">
                                  <a:moveTo>
                                    <a:pt x="83" y="61"/>
                                  </a:moveTo>
                                  <a:lnTo>
                                    <a:pt x="49" y="61"/>
                                  </a:lnTo>
                                  <a:lnTo>
                                    <a:pt x="62" y="62"/>
                                  </a:lnTo>
                                  <a:lnTo>
                                    <a:pt x="66" y="62"/>
                                  </a:lnTo>
                                  <a:lnTo>
                                    <a:pt x="66" y="80"/>
                                  </a:lnTo>
                                  <a:lnTo>
                                    <a:pt x="65" y="82"/>
                                  </a:lnTo>
                                  <a:lnTo>
                                    <a:pt x="64" y="84"/>
                                  </a:lnTo>
                                  <a:lnTo>
                                    <a:pt x="62" y="86"/>
                                  </a:lnTo>
                                  <a:lnTo>
                                    <a:pt x="61" y="88"/>
                                  </a:lnTo>
                                  <a:lnTo>
                                    <a:pt x="59" y="90"/>
                                  </a:lnTo>
                                  <a:lnTo>
                                    <a:pt x="54" y="93"/>
                                  </a:lnTo>
                                  <a:lnTo>
                                    <a:pt x="51" y="95"/>
                                  </a:lnTo>
                                  <a:lnTo>
                                    <a:pt x="48" y="96"/>
                                  </a:lnTo>
                                  <a:lnTo>
                                    <a:pt x="45" y="97"/>
                                  </a:lnTo>
                                  <a:lnTo>
                                    <a:pt x="41" y="97"/>
                                  </a:lnTo>
                                  <a:lnTo>
                                    <a:pt x="66" y="97"/>
                                  </a:lnTo>
                                  <a:lnTo>
                                    <a:pt x="67" y="96"/>
                                  </a:lnTo>
                                  <a:lnTo>
                                    <a:pt x="83" y="96"/>
                                  </a:lnTo>
                                  <a:lnTo>
                                    <a:pt x="82" y="93"/>
                                  </a:lnTo>
                                  <a:lnTo>
                                    <a:pt x="82" y="89"/>
                                  </a:lnTo>
                                  <a:lnTo>
                                    <a:pt x="82" y="67"/>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14"/>
                          <wps:cNvSpPr>
                            <a:spLocks/>
                          </wps:cNvSpPr>
                          <wps:spPr bwMode="auto">
                            <a:xfrm>
                              <a:off x="4488" y="2520"/>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2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2"/>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15"/>
                          <wps:cNvSpPr>
                            <a:spLocks/>
                          </wps:cNvSpPr>
                          <wps:spPr bwMode="auto">
                            <a:xfrm>
                              <a:off x="4488" y="2520"/>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9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9"/>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416"/>
                        <wpg:cNvGrpSpPr>
                          <a:grpSpLocks/>
                        </wpg:cNvGrpSpPr>
                        <wpg:grpSpPr bwMode="auto">
                          <a:xfrm>
                            <a:off x="4588" y="2522"/>
                            <a:ext cx="95" cy="111"/>
                            <a:chOff x="4588" y="2522"/>
                            <a:chExt cx="95" cy="111"/>
                          </a:xfrm>
                        </wpg:grpSpPr>
                        <wps:wsp>
                          <wps:cNvPr id="312" name="Freeform 417"/>
                          <wps:cNvSpPr>
                            <a:spLocks/>
                          </wps:cNvSpPr>
                          <wps:spPr bwMode="auto">
                            <a:xfrm>
                              <a:off x="4588" y="2522"/>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8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8"/>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18"/>
                          <wps:cNvSpPr>
                            <a:spLocks/>
                          </wps:cNvSpPr>
                          <wps:spPr bwMode="auto">
                            <a:xfrm>
                              <a:off x="4588" y="2522"/>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19"/>
                          <wps:cNvSpPr>
                            <a:spLocks/>
                          </wps:cNvSpPr>
                          <wps:spPr bwMode="auto">
                            <a:xfrm>
                              <a:off x="4588" y="2522"/>
                              <a:ext cx="95" cy="111"/>
                            </a:xfrm>
                            <a:custGeom>
                              <a:avLst/>
                              <a:gdLst>
                                <a:gd name="T0" fmla="*/ 94 w 95"/>
                                <a:gd name="T1" fmla="*/ 0 h 111"/>
                                <a:gd name="T2" fmla="*/ 29 w 95"/>
                                <a:gd name="T3" fmla="*/ 0 h 111"/>
                                <a:gd name="T4" fmla="*/ 28 w 95"/>
                                <a:gd name="T5" fmla="*/ 15 h 111"/>
                                <a:gd name="T6" fmla="*/ 28 w 95"/>
                                <a:gd name="T7" fmla="*/ 26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8 w 95"/>
                                <a:gd name="T31" fmla="*/ 76 h 111"/>
                                <a:gd name="T32" fmla="*/ 39 w 95"/>
                                <a:gd name="T33" fmla="*/ 70 h 111"/>
                                <a:gd name="T34" fmla="*/ 40 w 95"/>
                                <a:gd name="T35" fmla="*/ 63 h 111"/>
                                <a:gd name="T36" fmla="*/ 42 w 95"/>
                                <a:gd name="T37" fmla="*/ 49 h 111"/>
                                <a:gd name="T38" fmla="*/ 43 w 95"/>
                                <a:gd name="T39" fmla="*/ 42 h 111"/>
                                <a:gd name="T40" fmla="*/ 44 w 95"/>
                                <a:gd name="T41" fmla="*/ 26 h 111"/>
                                <a:gd name="T42" fmla="*/ 45 w 95"/>
                                <a:gd name="T43" fmla="*/ 15 h 111"/>
                                <a:gd name="T44" fmla="*/ 94 w 95"/>
                                <a:gd name="T45" fmla="*/ 15 h 111"/>
                                <a:gd name="T46" fmla="*/ 94 w 95"/>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5" h="111">
                                  <a:moveTo>
                                    <a:pt x="94" y="0"/>
                                  </a:moveTo>
                                  <a:lnTo>
                                    <a:pt x="29" y="0"/>
                                  </a:lnTo>
                                  <a:lnTo>
                                    <a:pt x="28" y="15"/>
                                  </a:lnTo>
                                  <a:lnTo>
                                    <a:pt x="28" y="26"/>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8" y="76"/>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15" name="Picture 4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16" y="2522"/>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4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36" y="2522"/>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317" name="Group 422"/>
                        <wpg:cNvGrpSpPr>
                          <a:grpSpLocks/>
                        </wpg:cNvGrpSpPr>
                        <wpg:grpSpPr bwMode="auto">
                          <a:xfrm>
                            <a:off x="5080" y="2478"/>
                            <a:ext cx="86" cy="154"/>
                            <a:chOff x="5080" y="2478"/>
                            <a:chExt cx="86" cy="154"/>
                          </a:xfrm>
                        </wpg:grpSpPr>
                        <wps:wsp>
                          <wps:cNvPr id="318" name="Freeform 423"/>
                          <wps:cNvSpPr>
                            <a:spLocks/>
                          </wps:cNvSpPr>
                          <wps:spPr bwMode="auto">
                            <a:xfrm>
                              <a:off x="5080" y="2478"/>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24"/>
                          <wps:cNvSpPr>
                            <a:spLocks/>
                          </wps:cNvSpPr>
                          <wps:spPr bwMode="auto">
                            <a:xfrm>
                              <a:off x="5080" y="2478"/>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25"/>
                          <wps:cNvSpPr>
                            <a:spLocks/>
                          </wps:cNvSpPr>
                          <wps:spPr bwMode="auto">
                            <a:xfrm>
                              <a:off x="5080" y="2478"/>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26"/>
                          <wps:cNvSpPr>
                            <a:spLocks/>
                          </wps:cNvSpPr>
                          <wps:spPr bwMode="auto">
                            <a:xfrm>
                              <a:off x="5080" y="2478"/>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27"/>
                          <wps:cNvSpPr>
                            <a:spLocks/>
                          </wps:cNvSpPr>
                          <wps:spPr bwMode="auto">
                            <a:xfrm>
                              <a:off x="5080" y="2478"/>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23" name="Picture 4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41" y="2783"/>
                            <a:ext cx="12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4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898" y="2742"/>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4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071" y="2739"/>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26" name="Freeform 431"/>
                        <wps:cNvSpPr>
                          <a:spLocks/>
                        </wps:cNvSpPr>
                        <wps:spPr bwMode="auto">
                          <a:xfrm>
                            <a:off x="3221" y="2307"/>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4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05" y="3348"/>
                            <a:ext cx="440" cy="200"/>
                          </a:xfrm>
                          <a:prstGeom prst="rect">
                            <a:avLst/>
                          </a:prstGeom>
                          <a:noFill/>
                          <a:extLst>
                            <a:ext uri="{909E8E84-426E-40DD-AFC4-6F175D3DCCD1}">
                              <a14:hiddenFill xmlns:a14="http://schemas.microsoft.com/office/drawing/2010/main">
                                <a:solidFill>
                                  <a:srgbClr val="FFFFFF"/>
                                </a:solidFill>
                              </a14:hiddenFill>
                            </a:ext>
                          </a:extLst>
                        </pic:spPr>
                      </pic:pic>
                      <wpg:grpSp>
                        <wpg:cNvPr id="328" name="Group 433"/>
                        <wpg:cNvGrpSpPr>
                          <a:grpSpLocks/>
                        </wpg:cNvGrpSpPr>
                        <wpg:grpSpPr bwMode="auto">
                          <a:xfrm>
                            <a:off x="3867" y="3394"/>
                            <a:ext cx="85" cy="110"/>
                            <a:chOff x="3867" y="3394"/>
                            <a:chExt cx="85" cy="110"/>
                          </a:xfrm>
                        </wpg:grpSpPr>
                        <wps:wsp>
                          <wps:cNvPr id="329" name="Freeform 434"/>
                          <wps:cNvSpPr>
                            <a:spLocks/>
                          </wps:cNvSpPr>
                          <wps:spPr bwMode="auto">
                            <a:xfrm>
                              <a:off x="3867" y="3394"/>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35"/>
                          <wps:cNvSpPr>
                            <a:spLocks/>
                          </wps:cNvSpPr>
                          <wps:spPr bwMode="auto">
                            <a:xfrm>
                              <a:off x="3867" y="3394"/>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36"/>
                          <wps:cNvSpPr>
                            <a:spLocks/>
                          </wps:cNvSpPr>
                          <wps:spPr bwMode="auto">
                            <a:xfrm>
                              <a:off x="3867" y="3394"/>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32" name="Picture 4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86" y="3392"/>
                            <a:ext cx="300" cy="120"/>
                          </a:xfrm>
                          <a:prstGeom prst="rect">
                            <a:avLst/>
                          </a:prstGeom>
                          <a:noFill/>
                          <a:extLst>
                            <a:ext uri="{909E8E84-426E-40DD-AFC4-6F175D3DCCD1}">
                              <a14:hiddenFill xmlns:a14="http://schemas.microsoft.com/office/drawing/2010/main">
                                <a:solidFill>
                                  <a:srgbClr val="FFFFFF"/>
                                </a:solidFill>
                              </a14:hiddenFill>
                            </a:ext>
                          </a:extLst>
                        </pic:spPr>
                      </pic:pic>
                      <wpg:grpSp>
                        <wpg:cNvPr id="333" name="Group 438"/>
                        <wpg:cNvGrpSpPr>
                          <a:grpSpLocks/>
                        </wpg:cNvGrpSpPr>
                        <wpg:grpSpPr bwMode="auto">
                          <a:xfrm>
                            <a:off x="4310" y="3394"/>
                            <a:ext cx="99" cy="138"/>
                            <a:chOff x="4310" y="3394"/>
                            <a:chExt cx="99" cy="138"/>
                          </a:xfrm>
                        </wpg:grpSpPr>
                        <wps:wsp>
                          <wps:cNvPr id="334" name="Freeform 439"/>
                          <wps:cNvSpPr>
                            <a:spLocks/>
                          </wps:cNvSpPr>
                          <wps:spPr bwMode="auto">
                            <a:xfrm>
                              <a:off x="4310" y="3394"/>
                              <a:ext cx="99" cy="138"/>
                            </a:xfrm>
                            <a:custGeom>
                              <a:avLst/>
                              <a:gdLst>
                                <a:gd name="T0" fmla="*/ 17 w 99"/>
                                <a:gd name="T1" fmla="*/ 0 h 138"/>
                                <a:gd name="T2" fmla="*/ 0 w 99"/>
                                <a:gd name="T3" fmla="*/ 0 h 138"/>
                                <a:gd name="T4" fmla="*/ 0 w 99"/>
                                <a:gd name="T5" fmla="*/ 109 h 138"/>
                                <a:gd name="T6" fmla="*/ 83 w 99"/>
                                <a:gd name="T7" fmla="*/ 109 h 138"/>
                                <a:gd name="T8" fmla="*/ 86 w 99"/>
                                <a:gd name="T9" fmla="*/ 137 h 138"/>
                                <a:gd name="T10" fmla="*/ 98 w 99"/>
                                <a:gd name="T11" fmla="*/ 137 h 138"/>
                                <a:gd name="T12" fmla="*/ 98 w 99"/>
                                <a:gd name="T13" fmla="*/ 94 h 138"/>
                                <a:gd name="T14" fmla="*/ 17 w 99"/>
                                <a:gd name="T15" fmla="*/ 94 h 138"/>
                                <a:gd name="T16" fmla="*/ 17 w 99"/>
                                <a:gd name="T17" fmla="*/ 0 h 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9" h="138">
                                  <a:moveTo>
                                    <a:pt x="17" y="0"/>
                                  </a:moveTo>
                                  <a:lnTo>
                                    <a:pt x="0" y="0"/>
                                  </a:lnTo>
                                  <a:lnTo>
                                    <a:pt x="0" y="109"/>
                                  </a:lnTo>
                                  <a:lnTo>
                                    <a:pt x="83" y="109"/>
                                  </a:lnTo>
                                  <a:lnTo>
                                    <a:pt x="86" y="137"/>
                                  </a:lnTo>
                                  <a:lnTo>
                                    <a:pt x="98" y="137"/>
                                  </a:lnTo>
                                  <a:lnTo>
                                    <a:pt x="98" y="94"/>
                                  </a:lnTo>
                                  <a:lnTo>
                                    <a:pt x="17" y="9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40"/>
                          <wps:cNvSpPr>
                            <a:spLocks/>
                          </wps:cNvSpPr>
                          <wps:spPr bwMode="auto">
                            <a:xfrm>
                              <a:off x="4310" y="3394"/>
                              <a:ext cx="99" cy="138"/>
                            </a:xfrm>
                            <a:custGeom>
                              <a:avLst/>
                              <a:gdLst>
                                <a:gd name="T0" fmla="*/ 82 w 99"/>
                                <a:gd name="T1" fmla="*/ 0 h 138"/>
                                <a:gd name="T2" fmla="*/ 65 w 99"/>
                                <a:gd name="T3" fmla="*/ 0 h 138"/>
                                <a:gd name="T4" fmla="*/ 65 w 99"/>
                                <a:gd name="T5" fmla="*/ 94 h 138"/>
                                <a:gd name="T6" fmla="*/ 82 w 99"/>
                                <a:gd name="T7" fmla="*/ 94 h 138"/>
                                <a:gd name="T8" fmla="*/ 82 w 99"/>
                                <a:gd name="T9" fmla="*/ 0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38">
                                  <a:moveTo>
                                    <a:pt x="82" y="0"/>
                                  </a:moveTo>
                                  <a:lnTo>
                                    <a:pt x="65" y="0"/>
                                  </a:lnTo>
                                  <a:lnTo>
                                    <a:pt x="65" y="94"/>
                                  </a:lnTo>
                                  <a:lnTo>
                                    <a:pt x="82" y="94"/>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441"/>
                        <wpg:cNvGrpSpPr>
                          <a:grpSpLocks/>
                        </wpg:cNvGrpSpPr>
                        <wpg:grpSpPr bwMode="auto">
                          <a:xfrm>
                            <a:off x="4430" y="3394"/>
                            <a:ext cx="86" cy="110"/>
                            <a:chOff x="4430" y="3394"/>
                            <a:chExt cx="86" cy="110"/>
                          </a:xfrm>
                        </wpg:grpSpPr>
                        <wps:wsp>
                          <wps:cNvPr id="337" name="Freeform 442"/>
                          <wps:cNvSpPr>
                            <a:spLocks/>
                          </wps:cNvSpPr>
                          <wps:spPr bwMode="auto">
                            <a:xfrm>
                              <a:off x="4430" y="3394"/>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43"/>
                          <wps:cNvSpPr>
                            <a:spLocks/>
                          </wps:cNvSpPr>
                          <wps:spPr bwMode="auto">
                            <a:xfrm>
                              <a:off x="4430" y="3394"/>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44"/>
                          <wps:cNvSpPr>
                            <a:spLocks/>
                          </wps:cNvSpPr>
                          <wps:spPr bwMode="auto">
                            <a:xfrm>
                              <a:off x="4430" y="3394"/>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445"/>
                        <wpg:cNvGrpSpPr>
                          <a:grpSpLocks/>
                        </wpg:cNvGrpSpPr>
                        <wpg:grpSpPr bwMode="auto">
                          <a:xfrm>
                            <a:off x="4538" y="3391"/>
                            <a:ext cx="85" cy="113"/>
                            <a:chOff x="4538" y="3391"/>
                            <a:chExt cx="85" cy="113"/>
                          </a:xfrm>
                        </wpg:grpSpPr>
                        <wps:wsp>
                          <wps:cNvPr id="341" name="Freeform 446"/>
                          <wps:cNvSpPr>
                            <a:spLocks/>
                          </wps:cNvSpPr>
                          <wps:spPr bwMode="auto">
                            <a:xfrm>
                              <a:off x="4538" y="3391"/>
                              <a:ext cx="85" cy="113"/>
                            </a:xfrm>
                            <a:custGeom>
                              <a:avLst/>
                              <a:gdLst>
                                <a:gd name="T0" fmla="*/ 61 w 85"/>
                                <a:gd name="T1" fmla="*/ 0 h 113"/>
                                <a:gd name="T2" fmla="*/ 48 w 85"/>
                                <a:gd name="T3" fmla="*/ 0 h 113"/>
                                <a:gd name="T4" fmla="*/ 41 w 85"/>
                                <a:gd name="T5" fmla="*/ 0 h 113"/>
                                <a:gd name="T6" fmla="*/ 29 w 85"/>
                                <a:gd name="T7" fmla="*/ 3 h 113"/>
                                <a:gd name="T8" fmla="*/ 25 w 85"/>
                                <a:gd name="T9" fmla="*/ 5 h 113"/>
                                <a:gd name="T10" fmla="*/ 16 w 85"/>
                                <a:gd name="T11" fmla="*/ 11 h 113"/>
                                <a:gd name="T12" fmla="*/ 13 w 85"/>
                                <a:gd name="T13" fmla="*/ 15 h 113"/>
                                <a:gd name="T14" fmla="*/ 8 w 85"/>
                                <a:gd name="T15" fmla="*/ 25 h 113"/>
                                <a:gd name="T16" fmla="*/ 7 w 85"/>
                                <a:gd name="T17" fmla="*/ 30 h 113"/>
                                <a:gd name="T18" fmla="*/ 7 w 85"/>
                                <a:gd name="T19" fmla="*/ 45 h 113"/>
                                <a:gd name="T20" fmla="*/ 10 w 85"/>
                                <a:gd name="T21" fmla="*/ 52 h 113"/>
                                <a:gd name="T22" fmla="*/ 21 w 85"/>
                                <a:gd name="T23" fmla="*/ 62 h 113"/>
                                <a:gd name="T24" fmla="*/ 27 w 85"/>
                                <a:gd name="T25" fmla="*/ 65 h 113"/>
                                <a:gd name="T26" fmla="*/ 35 w 85"/>
                                <a:gd name="T27" fmla="*/ 66 h 113"/>
                                <a:gd name="T28" fmla="*/ 26 w 85"/>
                                <a:gd name="T29" fmla="*/ 74 h 113"/>
                                <a:gd name="T30" fmla="*/ 0 w 85"/>
                                <a:gd name="T31" fmla="*/ 112 h 113"/>
                                <a:gd name="T32" fmla="*/ 21 w 85"/>
                                <a:gd name="T33" fmla="*/ 112 h 113"/>
                                <a:gd name="T34" fmla="*/ 50 w 85"/>
                                <a:gd name="T35" fmla="*/ 69 h 113"/>
                                <a:gd name="T36" fmla="*/ 67 w 85"/>
                                <a:gd name="T37" fmla="*/ 66 h 113"/>
                                <a:gd name="T38" fmla="*/ 84 w 85"/>
                                <a:gd name="T39" fmla="*/ 66 h 113"/>
                                <a:gd name="T40" fmla="*/ 84 w 85"/>
                                <a:gd name="T41" fmla="*/ 56 h 113"/>
                                <a:gd name="T42" fmla="*/ 45 w 85"/>
                                <a:gd name="T43" fmla="*/ 56 h 113"/>
                                <a:gd name="T44" fmla="*/ 38 w 85"/>
                                <a:gd name="T45" fmla="*/ 55 h 113"/>
                                <a:gd name="T46" fmla="*/ 28 w 85"/>
                                <a:gd name="T47" fmla="*/ 48 h 113"/>
                                <a:gd name="T48" fmla="*/ 25 w 85"/>
                                <a:gd name="T49" fmla="*/ 42 h 113"/>
                                <a:gd name="T50" fmla="*/ 25 w 85"/>
                                <a:gd name="T51" fmla="*/ 29 h 113"/>
                                <a:gd name="T52" fmla="*/ 28 w 85"/>
                                <a:gd name="T53" fmla="*/ 23 h 113"/>
                                <a:gd name="T54" fmla="*/ 38 w 85"/>
                                <a:gd name="T55" fmla="*/ 17 h 113"/>
                                <a:gd name="T56" fmla="*/ 45 w 85"/>
                                <a:gd name="T57" fmla="*/ 15 h 113"/>
                                <a:gd name="T58" fmla="*/ 84 w 85"/>
                                <a:gd name="T59" fmla="*/ 15 h 113"/>
                                <a:gd name="T60" fmla="*/ 84 w 85"/>
                                <a:gd name="T61" fmla="*/ 3 h 113"/>
                                <a:gd name="T62" fmla="*/ 80 w 85"/>
                                <a:gd name="T63" fmla="*/ 2 h 113"/>
                                <a:gd name="T64" fmla="*/ 75 w 85"/>
                                <a:gd name="T65" fmla="*/ 1 h 113"/>
                                <a:gd name="T66" fmla="*/ 66 w 85"/>
                                <a:gd name="T67" fmla="*/ 0 h 113"/>
                                <a:gd name="T68" fmla="*/ 61 w 85"/>
                                <a:gd name="T69" fmla="*/ 0 h 11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5" h="113">
                                  <a:moveTo>
                                    <a:pt x="61" y="0"/>
                                  </a:moveTo>
                                  <a:lnTo>
                                    <a:pt x="48" y="0"/>
                                  </a:lnTo>
                                  <a:lnTo>
                                    <a:pt x="41" y="0"/>
                                  </a:lnTo>
                                  <a:lnTo>
                                    <a:pt x="29" y="3"/>
                                  </a:lnTo>
                                  <a:lnTo>
                                    <a:pt x="25" y="5"/>
                                  </a:lnTo>
                                  <a:lnTo>
                                    <a:pt x="16" y="11"/>
                                  </a:lnTo>
                                  <a:lnTo>
                                    <a:pt x="13" y="15"/>
                                  </a:lnTo>
                                  <a:lnTo>
                                    <a:pt x="8" y="25"/>
                                  </a:lnTo>
                                  <a:lnTo>
                                    <a:pt x="7" y="30"/>
                                  </a:lnTo>
                                  <a:lnTo>
                                    <a:pt x="7" y="45"/>
                                  </a:lnTo>
                                  <a:lnTo>
                                    <a:pt x="10" y="52"/>
                                  </a:lnTo>
                                  <a:lnTo>
                                    <a:pt x="21" y="62"/>
                                  </a:lnTo>
                                  <a:lnTo>
                                    <a:pt x="27" y="65"/>
                                  </a:lnTo>
                                  <a:lnTo>
                                    <a:pt x="35" y="66"/>
                                  </a:lnTo>
                                  <a:lnTo>
                                    <a:pt x="26" y="74"/>
                                  </a:lnTo>
                                  <a:lnTo>
                                    <a:pt x="0" y="112"/>
                                  </a:lnTo>
                                  <a:lnTo>
                                    <a:pt x="21" y="112"/>
                                  </a:lnTo>
                                  <a:lnTo>
                                    <a:pt x="50" y="69"/>
                                  </a:lnTo>
                                  <a:lnTo>
                                    <a:pt x="67" y="66"/>
                                  </a:lnTo>
                                  <a:lnTo>
                                    <a:pt x="84" y="66"/>
                                  </a:lnTo>
                                  <a:lnTo>
                                    <a:pt x="84" y="56"/>
                                  </a:lnTo>
                                  <a:lnTo>
                                    <a:pt x="45" y="56"/>
                                  </a:lnTo>
                                  <a:lnTo>
                                    <a:pt x="38" y="55"/>
                                  </a:lnTo>
                                  <a:lnTo>
                                    <a:pt x="28" y="48"/>
                                  </a:lnTo>
                                  <a:lnTo>
                                    <a:pt x="25" y="42"/>
                                  </a:lnTo>
                                  <a:lnTo>
                                    <a:pt x="25" y="29"/>
                                  </a:lnTo>
                                  <a:lnTo>
                                    <a:pt x="28" y="23"/>
                                  </a:lnTo>
                                  <a:lnTo>
                                    <a:pt x="38" y="17"/>
                                  </a:lnTo>
                                  <a:lnTo>
                                    <a:pt x="45" y="15"/>
                                  </a:lnTo>
                                  <a:lnTo>
                                    <a:pt x="84" y="15"/>
                                  </a:lnTo>
                                  <a:lnTo>
                                    <a:pt x="84" y="3"/>
                                  </a:lnTo>
                                  <a:lnTo>
                                    <a:pt x="80" y="2"/>
                                  </a:lnTo>
                                  <a:lnTo>
                                    <a:pt x="75" y="1"/>
                                  </a:lnTo>
                                  <a:lnTo>
                                    <a:pt x="66" y="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47"/>
                          <wps:cNvSpPr>
                            <a:spLocks/>
                          </wps:cNvSpPr>
                          <wps:spPr bwMode="auto">
                            <a:xfrm>
                              <a:off x="4538" y="3391"/>
                              <a:ext cx="85" cy="113"/>
                            </a:xfrm>
                            <a:custGeom>
                              <a:avLst/>
                              <a:gdLst>
                                <a:gd name="T0" fmla="*/ 84 w 85"/>
                                <a:gd name="T1" fmla="*/ 66 h 113"/>
                                <a:gd name="T2" fmla="*/ 67 w 85"/>
                                <a:gd name="T3" fmla="*/ 66 h 113"/>
                                <a:gd name="T4" fmla="*/ 67 w 85"/>
                                <a:gd name="T5" fmla="*/ 112 h 113"/>
                                <a:gd name="T6" fmla="*/ 84 w 85"/>
                                <a:gd name="T7" fmla="*/ 112 h 113"/>
                                <a:gd name="T8" fmla="*/ 84 w 85"/>
                                <a:gd name="T9" fmla="*/ 66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3">
                                  <a:moveTo>
                                    <a:pt x="84" y="66"/>
                                  </a:moveTo>
                                  <a:lnTo>
                                    <a:pt x="67" y="66"/>
                                  </a:lnTo>
                                  <a:lnTo>
                                    <a:pt x="67" y="112"/>
                                  </a:lnTo>
                                  <a:lnTo>
                                    <a:pt x="84" y="112"/>
                                  </a:lnTo>
                                  <a:lnTo>
                                    <a:pt x="84"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48"/>
                          <wps:cNvSpPr>
                            <a:spLocks/>
                          </wps:cNvSpPr>
                          <wps:spPr bwMode="auto">
                            <a:xfrm>
                              <a:off x="4538" y="3391"/>
                              <a:ext cx="85" cy="113"/>
                            </a:xfrm>
                            <a:custGeom>
                              <a:avLst/>
                              <a:gdLst>
                                <a:gd name="T0" fmla="*/ 84 w 85"/>
                                <a:gd name="T1" fmla="*/ 15 h 113"/>
                                <a:gd name="T2" fmla="*/ 45 w 85"/>
                                <a:gd name="T3" fmla="*/ 15 h 113"/>
                                <a:gd name="T4" fmla="*/ 58 w 85"/>
                                <a:gd name="T5" fmla="*/ 15 h 113"/>
                                <a:gd name="T6" fmla="*/ 63 w 85"/>
                                <a:gd name="T7" fmla="*/ 16 h 113"/>
                                <a:gd name="T8" fmla="*/ 65 w 85"/>
                                <a:gd name="T9" fmla="*/ 16 h 113"/>
                                <a:gd name="T10" fmla="*/ 67 w 85"/>
                                <a:gd name="T11" fmla="*/ 17 h 113"/>
                                <a:gd name="T12" fmla="*/ 67 w 85"/>
                                <a:gd name="T13" fmla="*/ 56 h 113"/>
                                <a:gd name="T14" fmla="*/ 64 w 85"/>
                                <a:gd name="T15" fmla="*/ 56 h 113"/>
                                <a:gd name="T16" fmla="*/ 45 w 85"/>
                                <a:gd name="T17" fmla="*/ 56 h 113"/>
                                <a:gd name="T18" fmla="*/ 84 w 85"/>
                                <a:gd name="T19" fmla="*/ 56 h 113"/>
                                <a:gd name="T20" fmla="*/ 84 w 85"/>
                                <a:gd name="T21" fmla="*/ 15 h 1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 h="113">
                                  <a:moveTo>
                                    <a:pt x="84" y="15"/>
                                  </a:moveTo>
                                  <a:lnTo>
                                    <a:pt x="45" y="15"/>
                                  </a:lnTo>
                                  <a:lnTo>
                                    <a:pt x="58" y="15"/>
                                  </a:lnTo>
                                  <a:lnTo>
                                    <a:pt x="63" y="16"/>
                                  </a:lnTo>
                                  <a:lnTo>
                                    <a:pt x="65" y="16"/>
                                  </a:lnTo>
                                  <a:lnTo>
                                    <a:pt x="67" y="17"/>
                                  </a:lnTo>
                                  <a:lnTo>
                                    <a:pt x="67" y="56"/>
                                  </a:lnTo>
                                  <a:lnTo>
                                    <a:pt x="64" y="56"/>
                                  </a:lnTo>
                                  <a:lnTo>
                                    <a:pt x="45" y="56"/>
                                  </a:lnTo>
                                  <a:lnTo>
                                    <a:pt x="84" y="56"/>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44" name="Picture 4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643" y="3392"/>
                            <a:ext cx="9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4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220" y="3613"/>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4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394" y="3611"/>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47" name="Freeform 452"/>
                        <wps:cNvSpPr>
                          <a:spLocks/>
                        </wps:cNvSpPr>
                        <wps:spPr bwMode="auto">
                          <a:xfrm>
                            <a:off x="3221" y="3179"/>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8" name="Group 453"/>
                        <wpg:cNvGrpSpPr>
                          <a:grpSpLocks/>
                        </wpg:cNvGrpSpPr>
                        <wpg:grpSpPr bwMode="auto">
                          <a:xfrm>
                            <a:off x="3836" y="4219"/>
                            <a:ext cx="96" cy="156"/>
                            <a:chOff x="3836" y="4219"/>
                            <a:chExt cx="96" cy="156"/>
                          </a:xfrm>
                        </wpg:grpSpPr>
                        <wps:wsp>
                          <wps:cNvPr id="349" name="Freeform 454"/>
                          <wps:cNvSpPr>
                            <a:spLocks/>
                          </wps:cNvSpPr>
                          <wps:spPr bwMode="auto">
                            <a:xfrm>
                              <a:off x="3836" y="4219"/>
                              <a:ext cx="96" cy="156"/>
                            </a:xfrm>
                            <a:custGeom>
                              <a:avLst/>
                              <a:gdLst>
                                <a:gd name="T0" fmla="*/ 43 w 96"/>
                                <a:gd name="T1" fmla="*/ 0 h 156"/>
                                <a:gd name="T2" fmla="*/ 30 w 96"/>
                                <a:gd name="T3" fmla="*/ 0 h 156"/>
                                <a:gd name="T4" fmla="*/ 24 w 96"/>
                                <a:gd name="T5" fmla="*/ 0 h 156"/>
                                <a:gd name="T6" fmla="*/ 11 w 96"/>
                                <a:gd name="T7" fmla="*/ 1 h 156"/>
                                <a:gd name="T8" fmla="*/ 5 w 96"/>
                                <a:gd name="T9" fmla="*/ 1 h 156"/>
                                <a:gd name="T10" fmla="*/ 0 w 96"/>
                                <a:gd name="T11" fmla="*/ 3 h 156"/>
                                <a:gd name="T12" fmla="*/ 0 w 96"/>
                                <a:gd name="T13" fmla="*/ 155 h 156"/>
                                <a:gd name="T14" fmla="*/ 18 w 96"/>
                                <a:gd name="T15" fmla="*/ 155 h 156"/>
                                <a:gd name="T16" fmla="*/ 18 w 96"/>
                                <a:gd name="T17" fmla="*/ 96 h 156"/>
                                <a:gd name="T18" fmla="*/ 51 w 96"/>
                                <a:gd name="T19" fmla="*/ 96 h 156"/>
                                <a:gd name="T20" fmla="*/ 65 w 96"/>
                                <a:gd name="T21" fmla="*/ 93 h 156"/>
                                <a:gd name="T22" fmla="*/ 71 w 96"/>
                                <a:gd name="T23" fmla="*/ 90 h 156"/>
                                <a:gd name="T24" fmla="*/ 82 w 96"/>
                                <a:gd name="T25" fmla="*/ 82 h 156"/>
                                <a:gd name="T26" fmla="*/ 83 w 96"/>
                                <a:gd name="T27" fmla="*/ 81 h 156"/>
                                <a:gd name="T28" fmla="*/ 40 w 96"/>
                                <a:gd name="T29" fmla="*/ 81 h 156"/>
                                <a:gd name="T30" fmla="*/ 26 w 96"/>
                                <a:gd name="T31" fmla="*/ 81 h 156"/>
                                <a:gd name="T32" fmla="*/ 21 w 96"/>
                                <a:gd name="T33" fmla="*/ 81 h 156"/>
                                <a:gd name="T34" fmla="*/ 18 w 96"/>
                                <a:gd name="T35" fmla="*/ 80 h 156"/>
                                <a:gd name="T36" fmla="*/ 18 w 96"/>
                                <a:gd name="T37" fmla="*/ 80 h 156"/>
                                <a:gd name="T38" fmla="*/ 18 w 96"/>
                                <a:gd name="T39" fmla="*/ 17 h 156"/>
                                <a:gd name="T40" fmla="*/ 20 w 96"/>
                                <a:gd name="T41" fmla="*/ 16 h 156"/>
                                <a:gd name="T42" fmla="*/ 23 w 96"/>
                                <a:gd name="T43" fmla="*/ 16 h 156"/>
                                <a:gd name="T44" fmla="*/ 26 w 96"/>
                                <a:gd name="T45" fmla="*/ 15 h 156"/>
                                <a:gd name="T46" fmla="*/ 37 w 96"/>
                                <a:gd name="T47" fmla="*/ 15 h 156"/>
                                <a:gd name="T48" fmla="*/ 85 w 96"/>
                                <a:gd name="T49" fmla="*/ 15 h 156"/>
                                <a:gd name="T50" fmla="*/ 82 w 96"/>
                                <a:gd name="T51" fmla="*/ 12 h 156"/>
                                <a:gd name="T52" fmla="*/ 70 w 96"/>
                                <a:gd name="T53" fmla="*/ 5 h 156"/>
                                <a:gd name="T54" fmla="*/ 64 w 96"/>
                                <a:gd name="T55" fmla="*/ 3 h 156"/>
                                <a:gd name="T56" fmla="*/ 50 w 96"/>
                                <a:gd name="T57" fmla="*/ 0 h 156"/>
                                <a:gd name="T58" fmla="*/ 43 w 96"/>
                                <a:gd name="T59" fmla="*/ 0 h 1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 h="156">
                                  <a:moveTo>
                                    <a:pt x="43" y="0"/>
                                  </a:moveTo>
                                  <a:lnTo>
                                    <a:pt x="30" y="0"/>
                                  </a:lnTo>
                                  <a:lnTo>
                                    <a:pt x="24" y="0"/>
                                  </a:lnTo>
                                  <a:lnTo>
                                    <a:pt x="11" y="1"/>
                                  </a:lnTo>
                                  <a:lnTo>
                                    <a:pt x="5" y="1"/>
                                  </a:lnTo>
                                  <a:lnTo>
                                    <a:pt x="0" y="3"/>
                                  </a:lnTo>
                                  <a:lnTo>
                                    <a:pt x="0" y="155"/>
                                  </a:lnTo>
                                  <a:lnTo>
                                    <a:pt x="18" y="155"/>
                                  </a:lnTo>
                                  <a:lnTo>
                                    <a:pt x="18" y="96"/>
                                  </a:lnTo>
                                  <a:lnTo>
                                    <a:pt x="51" y="96"/>
                                  </a:lnTo>
                                  <a:lnTo>
                                    <a:pt x="65" y="93"/>
                                  </a:lnTo>
                                  <a:lnTo>
                                    <a:pt x="71" y="90"/>
                                  </a:lnTo>
                                  <a:lnTo>
                                    <a:pt x="82" y="82"/>
                                  </a:lnTo>
                                  <a:lnTo>
                                    <a:pt x="83" y="81"/>
                                  </a:lnTo>
                                  <a:lnTo>
                                    <a:pt x="40" y="81"/>
                                  </a:lnTo>
                                  <a:lnTo>
                                    <a:pt x="26" y="81"/>
                                  </a:lnTo>
                                  <a:lnTo>
                                    <a:pt x="21" y="81"/>
                                  </a:lnTo>
                                  <a:lnTo>
                                    <a:pt x="18" y="80"/>
                                  </a:lnTo>
                                  <a:lnTo>
                                    <a:pt x="18" y="17"/>
                                  </a:lnTo>
                                  <a:lnTo>
                                    <a:pt x="20" y="16"/>
                                  </a:lnTo>
                                  <a:lnTo>
                                    <a:pt x="23" y="16"/>
                                  </a:lnTo>
                                  <a:lnTo>
                                    <a:pt x="26" y="15"/>
                                  </a:lnTo>
                                  <a:lnTo>
                                    <a:pt x="37" y="15"/>
                                  </a:lnTo>
                                  <a:lnTo>
                                    <a:pt x="85" y="15"/>
                                  </a:lnTo>
                                  <a:lnTo>
                                    <a:pt x="82" y="12"/>
                                  </a:lnTo>
                                  <a:lnTo>
                                    <a:pt x="70" y="5"/>
                                  </a:lnTo>
                                  <a:lnTo>
                                    <a:pt x="64" y="3"/>
                                  </a:lnTo>
                                  <a:lnTo>
                                    <a:pt x="50" y="0"/>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55"/>
                          <wps:cNvSpPr>
                            <a:spLocks/>
                          </wps:cNvSpPr>
                          <wps:spPr bwMode="auto">
                            <a:xfrm>
                              <a:off x="3836" y="4219"/>
                              <a:ext cx="96" cy="156"/>
                            </a:xfrm>
                            <a:custGeom>
                              <a:avLst/>
                              <a:gdLst>
                                <a:gd name="T0" fmla="*/ 51 w 96"/>
                                <a:gd name="T1" fmla="*/ 96 h 156"/>
                                <a:gd name="T2" fmla="*/ 18 w 96"/>
                                <a:gd name="T3" fmla="*/ 96 h 156"/>
                                <a:gd name="T4" fmla="*/ 20 w 96"/>
                                <a:gd name="T5" fmla="*/ 97 h 156"/>
                                <a:gd name="T6" fmla="*/ 23 w 96"/>
                                <a:gd name="T7" fmla="*/ 97 h 156"/>
                                <a:gd name="T8" fmla="*/ 43 w 96"/>
                                <a:gd name="T9" fmla="*/ 97 h 156"/>
                                <a:gd name="T10" fmla="*/ 51 w 96"/>
                                <a:gd name="T11" fmla="*/ 9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 h="156">
                                  <a:moveTo>
                                    <a:pt x="51" y="96"/>
                                  </a:moveTo>
                                  <a:lnTo>
                                    <a:pt x="18" y="96"/>
                                  </a:lnTo>
                                  <a:lnTo>
                                    <a:pt x="20" y="97"/>
                                  </a:lnTo>
                                  <a:lnTo>
                                    <a:pt x="23" y="97"/>
                                  </a:lnTo>
                                  <a:lnTo>
                                    <a:pt x="43" y="97"/>
                                  </a:lnTo>
                                  <a:lnTo>
                                    <a:pt x="51"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56"/>
                          <wps:cNvSpPr>
                            <a:spLocks/>
                          </wps:cNvSpPr>
                          <wps:spPr bwMode="auto">
                            <a:xfrm>
                              <a:off x="3836" y="4219"/>
                              <a:ext cx="96" cy="156"/>
                            </a:xfrm>
                            <a:custGeom>
                              <a:avLst/>
                              <a:gdLst>
                                <a:gd name="T0" fmla="*/ 85 w 96"/>
                                <a:gd name="T1" fmla="*/ 15 h 156"/>
                                <a:gd name="T2" fmla="*/ 42 w 96"/>
                                <a:gd name="T3" fmla="*/ 15 h 156"/>
                                <a:gd name="T4" fmla="*/ 46 w 96"/>
                                <a:gd name="T5" fmla="*/ 16 h 156"/>
                                <a:gd name="T6" fmla="*/ 56 w 96"/>
                                <a:gd name="T7" fmla="*/ 18 h 156"/>
                                <a:gd name="T8" fmla="*/ 60 w 96"/>
                                <a:gd name="T9" fmla="*/ 20 h 156"/>
                                <a:gd name="T10" fmla="*/ 67 w 96"/>
                                <a:gd name="T11" fmla="*/ 24 h 156"/>
                                <a:gd name="T12" fmla="*/ 70 w 96"/>
                                <a:gd name="T13" fmla="*/ 28 h 156"/>
                                <a:gd name="T14" fmla="*/ 73 w 96"/>
                                <a:gd name="T15" fmla="*/ 32 h 156"/>
                                <a:gd name="T16" fmla="*/ 75 w 96"/>
                                <a:gd name="T17" fmla="*/ 36 h 156"/>
                                <a:gd name="T18" fmla="*/ 76 w 96"/>
                                <a:gd name="T19" fmla="*/ 41 h 156"/>
                                <a:gd name="T20" fmla="*/ 76 w 96"/>
                                <a:gd name="T21" fmla="*/ 54 h 156"/>
                                <a:gd name="T22" fmla="*/ 75 w 96"/>
                                <a:gd name="T23" fmla="*/ 59 h 156"/>
                                <a:gd name="T24" fmla="*/ 70 w 96"/>
                                <a:gd name="T25" fmla="*/ 68 h 156"/>
                                <a:gd name="T26" fmla="*/ 67 w 96"/>
                                <a:gd name="T27" fmla="*/ 72 h 156"/>
                                <a:gd name="T28" fmla="*/ 59 w 96"/>
                                <a:gd name="T29" fmla="*/ 77 h 156"/>
                                <a:gd name="T30" fmla="*/ 54 w 96"/>
                                <a:gd name="T31" fmla="*/ 79 h 156"/>
                                <a:gd name="T32" fmla="*/ 45 w 96"/>
                                <a:gd name="T33" fmla="*/ 81 h 156"/>
                                <a:gd name="T34" fmla="*/ 40 w 96"/>
                                <a:gd name="T35" fmla="*/ 81 h 156"/>
                                <a:gd name="T36" fmla="*/ 83 w 96"/>
                                <a:gd name="T37" fmla="*/ 81 h 156"/>
                                <a:gd name="T38" fmla="*/ 87 w 96"/>
                                <a:gd name="T39" fmla="*/ 77 h 156"/>
                                <a:gd name="T40" fmla="*/ 94 w 96"/>
                                <a:gd name="T41" fmla="*/ 64 h 156"/>
                                <a:gd name="T42" fmla="*/ 95 w 96"/>
                                <a:gd name="T43" fmla="*/ 56 h 156"/>
                                <a:gd name="T44" fmla="*/ 95 w 96"/>
                                <a:gd name="T45" fmla="*/ 37 h 156"/>
                                <a:gd name="T46" fmla="*/ 93 w 96"/>
                                <a:gd name="T47" fmla="*/ 29 h 156"/>
                                <a:gd name="T48" fmla="*/ 86 w 96"/>
                                <a:gd name="T49" fmla="*/ 17 h 156"/>
                                <a:gd name="T50" fmla="*/ 85 w 96"/>
                                <a:gd name="T51" fmla="*/ 15 h 1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6" h="156">
                                  <a:moveTo>
                                    <a:pt x="85" y="15"/>
                                  </a:moveTo>
                                  <a:lnTo>
                                    <a:pt x="42" y="15"/>
                                  </a:lnTo>
                                  <a:lnTo>
                                    <a:pt x="46" y="16"/>
                                  </a:lnTo>
                                  <a:lnTo>
                                    <a:pt x="56" y="18"/>
                                  </a:lnTo>
                                  <a:lnTo>
                                    <a:pt x="60" y="20"/>
                                  </a:lnTo>
                                  <a:lnTo>
                                    <a:pt x="67" y="24"/>
                                  </a:lnTo>
                                  <a:lnTo>
                                    <a:pt x="70" y="28"/>
                                  </a:lnTo>
                                  <a:lnTo>
                                    <a:pt x="73" y="32"/>
                                  </a:lnTo>
                                  <a:lnTo>
                                    <a:pt x="75" y="36"/>
                                  </a:lnTo>
                                  <a:lnTo>
                                    <a:pt x="76" y="41"/>
                                  </a:lnTo>
                                  <a:lnTo>
                                    <a:pt x="76" y="54"/>
                                  </a:lnTo>
                                  <a:lnTo>
                                    <a:pt x="75" y="59"/>
                                  </a:lnTo>
                                  <a:lnTo>
                                    <a:pt x="70" y="68"/>
                                  </a:lnTo>
                                  <a:lnTo>
                                    <a:pt x="67" y="72"/>
                                  </a:lnTo>
                                  <a:lnTo>
                                    <a:pt x="59" y="77"/>
                                  </a:lnTo>
                                  <a:lnTo>
                                    <a:pt x="54" y="79"/>
                                  </a:lnTo>
                                  <a:lnTo>
                                    <a:pt x="45" y="81"/>
                                  </a:lnTo>
                                  <a:lnTo>
                                    <a:pt x="40" y="81"/>
                                  </a:lnTo>
                                  <a:lnTo>
                                    <a:pt x="83" y="81"/>
                                  </a:lnTo>
                                  <a:lnTo>
                                    <a:pt x="87" y="77"/>
                                  </a:lnTo>
                                  <a:lnTo>
                                    <a:pt x="94" y="64"/>
                                  </a:lnTo>
                                  <a:lnTo>
                                    <a:pt x="95" y="56"/>
                                  </a:lnTo>
                                  <a:lnTo>
                                    <a:pt x="95" y="37"/>
                                  </a:lnTo>
                                  <a:lnTo>
                                    <a:pt x="93" y="29"/>
                                  </a:lnTo>
                                  <a:lnTo>
                                    <a:pt x="86" y="17"/>
                                  </a:lnTo>
                                  <a:lnTo>
                                    <a:pt x="8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457"/>
                        <wpg:cNvGrpSpPr>
                          <a:grpSpLocks/>
                        </wpg:cNvGrpSpPr>
                        <wpg:grpSpPr bwMode="auto">
                          <a:xfrm>
                            <a:off x="3943" y="4262"/>
                            <a:ext cx="90" cy="115"/>
                            <a:chOff x="3943" y="4262"/>
                            <a:chExt cx="90" cy="115"/>
                          </a:xfrm>
                        </wpg:grpSpPr>
                        <wps:wsp>
                          <wps:cNvPr id="353" name="Freeform 458"/>
                          <wps:cNvSpPr>
                            <a:spLocks/>
                          </wps:cNvSpPr>
                          <wps:spPr bwMode="auto">
                            <a:xfrm>
                              <a:off x="3943" y="4262"/>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7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63 w 90"/>
                                <a:gd name="T89" fmla="*/ 1 h 115"/>
                                <a:gd name="T90" fmla="*/ 58 w 90"/>
                                <a:gd name="T91" fmla="*/ 0 h 115"/>
                                <a:gd name="T92" fmla="*/ 53 w 90"/>
                                <a:gd name="T93" fmla="*/ 0 h 11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63" y="1"/>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59"/>
                          <wps:cNvSpPr>
                            <a:spLocks/>
                          </wps:cNvSpPr>
                          <wps:spPr bwMode="auto">
                            <a:xfrm>
                              <a:off x="3943" y="4262"/>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60"/>
                          <wps:cNvSpPr>
                            <a:spLocks/>
                          </wps:cNvSpPr>
                          <wps:spPr bwMode="auto">
                            <a:xfrm>
                              <a:off x="3943" y="4262"/>
                              <a:ext cx="90" cy="115"/>
                            </a:xfrm>
                            <a:custGeom>
                              <a:avLst/>
                              <a:gdLst>
                                <a:gd name="T0" fmla="*/ 83 w 90"/>
                                <a:gd name="T1" fmla="*/ 15 h 115"/>
                                <a:gd name="T2" fmla="*/ 56 w 90"/>
                                <a:gd name="T3" fmla="*/ 15 h 115"/>
                                <a:gd name="T4" fmla="*/ 62 w 90"/>
                                <a:gd name="T5" fmla="*/ 17 h 115"/>
                                <a:gd name="T6" fmla="*/ 66 w 90"/>
                                <a:gd name="T7" fmla="*/ 22 h 115"/>
                                <a:gd name="T8" fmla="*/ 70 w 90"/>
                                <a:gd name="T9" fmla="*/ 26 h 115"/>
                                <a:gd name="T10" fmla="*/ 72 w 90"/>
                                <a:gd name="T11" fmla="*/ 33 h 115"/>
                                <a:gd name="T12" fmla="*/ 72 w 90"/>
                                <a:gd name="T13" fmla="*/ 45 h 115"/>
                                <a:gd name="T14" fmla="*/ 89 w 90"/>
                                <a:gd name="T15" fmla="*/ 45 h 115"/>
                                <a:gd name="T16" fmla="*/ 89 w 90"/>
                                <a:gd name="T17" fmla="*/ 33 h 115"/>
                                <a:gd name="T18" fmla="*/ 88 w 90"/>
                                <a:gd name="T19" fmla="*/ 26 h 115"/>
                                <a:gd name="T20" fmla="*/ 88 w 90"/>
                                <a:gd name="T21" fmla="*/ 26 h 115"/>
                                <a:gd name="T22" fmla="*/ 83 w 90"/>
                                <a:gd name="T23" fmla="*/ 15 h 1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15">
                                  <a:moveTo>
                                    <a:pt x="83" y="15"/>
                                  </a:moveTo>
                                  <a:lnTo>
                                    <a:pt x="56" y="15"/>
                                  </a:lnTo>
                                  <a:lnTo>
                                    <a:pt x="62" y="17"/>
                                  </a:lnTo>
                                  <a:lnTo>
                                    <a:pt x="66" y="22"/>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6" name="Freeform 461"/>
                        <wps:cNvSpPr>
                          <a:spLocks/>
                        </wps:cNvSpPr>
                        <wps:spPr bwMode="auto">
                          <a:xfrm>
                            <a:off x="4060" y="4264"/>
                            <a:ext cx="64" cy="110"/>
                          </a:xfrm>
                          <a:custGeom>
                            <a:avLst/>
                            <a:gdLst>
                              <a:gd name="T0" fmla="*/ 63 w 64"/>
                              <a:gd name="T1" fmla="*/ 0 h 110"/>
                              <a:gd name="T2" fmla="*/ 0 w 64"/>
                              <a:gd name="T3" fmla="*/ 0 h 110"/>
                              <a:gd name="T4" fmla="*/ 0 w 64"/>
                              <a:gd name="T5" fmla="*/ 109 h 110"/>
                              <a:gd name="T6" fmla="*/ 17 w 64"/>
                              <a:gd name="T7" fmla="*/ 109 h 110"/>
                              <a:gd name="T8" fmla="*/ 17 w 64"/>
                              <a:gd name="T9" fmla="*/ 15 h 110"/>
                              <a:gd name="T10" fmla="*/ 63 w 64"/>
                              <a:gd name="T11" fmla="*/ 15 h 110"/>
                              <a:gd name="T12" fmla="*/ 63 w 6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110">
                                <a:moveTo>
                                  <a:pt x="63" y="0"/>
                                </a:moveTo>
                                <a:lnTo>
                                  <a:pt x="0" y="0"/>
                                </a:lnTo>
                                <a:lnTo>
                                  <a:pt x="0" y="109"/>
                                </a:lnTo>
                                <a:lnTo>
                                  <a:pt x="17" y="109"/>
                                </a:lnTo>
                                <a:lnTo>
                                  <a:pt x="17" y="15"/>
                                </a:lnTo>
                                <a:lnTo>
                                  <a:pt x="63" y="15"/>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7" name="Group 462"/>
                        <wpg:cNvGrpSpPr>
                          <a:grpSpLocks/>
                        </wpg:cNvGrpSpPr>
                        <wpg:grpSpPr bwMode="auto">
                          <a:xfrm>
                            <a:off x="4141" y="4264"/>
                            <a:ext cx="86" cy="110"/>
                            <a:chOff x="4141" y="4264"/>
                            <a:chExt cx="86" cy="110"/>
                          </a:xfrm>
                        </wpg:grpSpPr>
                        <wps:wsp>
                          <wps:cNvPr id="358" name="Freeform 463"/>
                          <wps:cNvSpPr>
                            <a:spLocks/>
                          </wps:cNvSpPr>
                          <wps:spPr bwMode="auto">
                            <a:xfrm>
                              <a:off x="4141" y="4264"/>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64"/>
                          <wps:cNvSpPr>
                            <a:spLocks/>
                          </wps:cNvSpPr>
                          <wps:spPr bwMode="auto">
                            <a:xfrm>
                              <a:off x="4141" y="4264"/>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65"/>
                          <wps:cNvSpPr>
                            <a:spLocks/>
                          </wps:cNvSpPr>
                          <wps:spPr bwMode="auto">
                            <a:xfrm>
                              <a:off x="4141" y="4264"/>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466"/>
                        <wpg:cNvGrpSpPr>
                          <a:grpSpLocks/>
                        </wpg:cNvGrpSpPr>
                        <wpg:grpSpPr bwMode="auto">
                          <a:xfrm>
                            <a:off x="4255" y="4262"/>
                            <a:ext cx="96" cy="115"/>
                            <a:chOff x="4255" y="4262"/>
                            <a:chExt cx="96" cy="115"/>
                          </a:xfrm>
                        </wpg:grpSpPr>
                        <wps:wsp>
                          <wps:cNvPr id="362" name="Freeform 467"/>
                          <wps:cNvSpPr>
                            <a:spLocks/>
                          </wps:cNvSpPr>
                          <wps:spPr bwMode="auto">
                            <a:xfrm>
                              <a:off x="4255" y="4262"/>
                              <a:ext cx="96" cy="115"/>
                            </a:xfrm>
                            <a:custGeom>
                              <a:avLst/>
                              <a:gdLst>
                                <a:gd name="T0" fmla="*/ 56 w 96"/>
                                <a:gd name="T1" fmla="*/ 0 h 115"/>
                                <a:gd name="T2" fmla="*/ 32 w 96"/>
                                <a:gd name="T3" fmla="*/ 0 h 115"/>
                                <a:gd name="T4" fmla="*/ 20 w 96"/>
                                <a:gd name="T5" fmla="*/ 4 h 115"/>
                                <a:gd name="T6" fmla="*/ 12 w 96"/>
                                <a:gd name="T7" fmla="*/ 14 h 115"/>
                                <a:gd name="T8" fmla="*/ 6 w 96"/>
                                <a:gd name="T9" fmla="*/ 22 h 115"/>
                                <a:gd name="T10" fmla="*/ 3 w 96"/>
                                <a:gd name="T11" fmla="*/ 32 h 115"/>
                                <a:gd name="T12" fmla="*/ 0 w 96"/>
                                <a:gd name="T13" fmla="*/ 44 h 115"/>
                                <a:gd name="T14" fmla="*/ 0 w 96"/>
                                <a:gd name="T15" fmla="*/ 57 h 115"/>
                                <a:gd name="T16" fmla="*/ 0 w 96"/>
                                <a:gd name="T17" fmla="*/ 66 h 115"/>
                                <a:gd name="T18" fmla="*/ 0 w 96"/>
                                <a:gd name="T19" fmla="*/ 73 h 115"/>
                                <a:gd name="T20" fmla="*/ 4 w 96"/>
                                <a:gd name="T21" fmla="*/ 88 h 115"/>
                                <a:gd name="T22" fmla="*/ 7 w 96"/>
                                <a:gd name="T23" fmla="*/ 94 h 115"/>
                                <a:gd name="T24" fmla="*/ 15 w 96"/>
                                <a:gd name="T25" fmla="*/ 104 h 115"/>
                                <a:gd name="T26" fmla="*/ 20 w 96"/>
                                <a:gd name="T27" fmla="*/ 108 h 115"/>
                                <a:gd name="T28" fmla="*/ 32 w 96"/>
                                <a:gd name="T29" fmla="*/ 113 h 115"/>
                                <a:gd name="T30" fmla="*/ 39 w 96"/>
                                <a:gd name="T31" fmla="*/ 114 h 115"/>
                                <a:gd name="T32" fmla="*/ 63 w 96"/>
                                <a:gd name="T33" fmla="*/ 114 h 115"/>
                                <a:gd name="T34" fmla="*/ 75 w 96"/>
                                <a:gd name="T35" fmla="*/ 109 h 115"/>
                                <a:gd name="T36" fmla="*/ 83 w 96"/>
                                <a:gd name="T37" fmla="*/ 100 h 115"/>
                                <a:gd name="T38" fmla="*/ 83 w 96"/>
                                <a:gd name="T39" fmla="*/ 99 h 115"/>
                                <a:gd name="T40" fmla="*/ 42 w 96"/>
                                <a:gd name="T41" fmla="*/ 99 h 115"/>
                                <a:gd name="T42" fmla="*/ 38 w 96"/>
                                <a:gd name="T43" fmla="*/ 98 h 115"/>
                                <a:gd name="T44" fmla="*/ 30 w 96"/>
                                <a:gd name="T45" fmla="*/ 93 h 115"/>
                                <a:gd name="T46" fmla="*/ 27 w 96"/>
                                <a:gd name="T47" fmla="*/ 90 h 115"/>
                                <a:gd name="T48" fmla="*/ 22 w 96"/>
                                <a:gd name="T49" fmla="*/ 82 h 115"/>
                                <a:gd name="T50" fmla="*/ 20 w 96"/>
                                <a:gd name="T51" fmla="*/ 78 h 115"/>
                                <a:gd name="T52" fmla="*/ 18 w 96"/>
                                <a:gd name="T53" fmla="*/ 68 h 115"/>
                                <a:gd name="T54" fmla="*/ 18 w 96"/>
                                <a:gd name="T55" fmla="*/ 62 h 115"/>
                                <a:gd name="T56" fmla="*/ 18 w 96"/>
                                <a:gd name="T57" fmla="*/ 57 h 115"/>
                                <a:gd name="T58" fmla="*/ 20 w 96"/>
                                <a:gd name="T59" fmla="*/ 38 h 115"/>
                                <a:gd name="T60" fmla="*/ 25 w 96"/>
                                <a:gd name="T61" fmla="*/ 25 h 115"/>
                                <a:gd name="T62" fmla="*/ 34 w 96"/>
                                <a:gd name="T63" fmla="*/ 17 h 115"/>
                                <a:gd name="T64" fmla="*/ 48 w 96"/>
                                <a:gd name="T65" fmla="*/ 15 h 115"/>
                                <a:gd name="T66" fmla="*/ 84 w 96"/>
                                <a:gd name="T67" fmla="*/ 15 h 115"/>
                                <a:gd name="T68" fmla="*/ 80 w 96"/>
                                <a:gd name="T69" fmla="*/ 10 h 115"/>
                                <a:gd name="T70" fmla="*/ 75 w 96"/>
                                <a:gd name="T71" fmla="*/ 6 h 115"/>
                                <a:gd name="T72" fmla="*/ 63 w 96"/>
                                <a:gd name="T73" fmla="*/ 1 h 115"/>
                                <a:gd name="T74" fmla="*/ 56 w 96"/>
                                <a:gd name="T75" fmla="*/ 0 h 11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6" h="115">
                                  <a:moveTo>
                                    <a:pt x="56" y="0"/>
                                  </a:moveTo>
                                  <a:lnTo>
                                    <a:pt x="32" y="0"/>
                                  </a:lnTo>
                                  <a:lnTo>
                                    <a:pt x="20" y="4"/>
                                  </a:lnTo>
                                  <a:lnTo>
                                    <a:pt x="12" y="14"/>
                                  </a:lnTo>
                                  <a:lnTo>
                                    <a:pt x="6" y="22"/>
                                  </a:lnTo>
                                  <a:lnTo>
                                    <a:pt x="3" y="32"/>
                                  </a:lnTo>
                                  <a:lnTo>
                                    <a:pt x="0" y="44"/>
                                  </a:lnTo>
                                  <a:lnTo>
                                    <a:pt x="0" y="57"/>
                                  </a:lnTo>
                                  <a:lnTo>
                                    <a:pt x="0" y="66"/>
                                  </a:lnTo>
                                  <a:lnTo>
                                    <a:pt x="0" y="73"/>
                                  </a:lnTo>
                                  <a:lnTo>
                                    <a:pt x="4" y="88"/>
                                  </a:lnTo>
                                  <a:lnTo>
                                    <a:pt x="7" y="94"/>
                                  </a:lnTo>
                                  <a:lnTo>
                                    <a:pt x="15" y="104"/>
                                  </a:lnTo>
                                  <a:lnTo>
                                    <a:pt x="20" y="108"/>
                                  </a:lnTo>
                                  <a:lnTo>
                                    <a:pt x="32" y="113"/>
                                  </a:lnTo>
                                  <a:lnTo>
                                    <a:pt x="39" y="114"/>
                                  </a:lnTo>
                                  <a:lnTo>
                                    <a:pt x="63" y="114"/>
                                  </a:lnTo>
                                  <a:lnTo>
                                    <a:pt x="75" y="109"/>
                                  </a:lnTo>
                                  <a:lnTo>
                                    <a:pt x="83" y="100"/>
                                  </a:lnTo>
                                  <a:lnTo>
                                    <a:pt x="83" y="99"/>
                                  </a:lnTo>
                                  <a:lnTo>
                                    <a:pt x="42" y="99"/>
                                  </a:lnTo>
                                  <a:lnTo>
                                    <a:pt x="38" y="98"/>
                                  </a:lnTo>
                                  <a:lnTo>
                                    <a:pt x="30" y="93"/>
                                  </a:lnTo>
                                  <a:lnTo>
                                    <a:pt x="27" y="90"/>
                                  </a:lnTo>
                                  <a:lnTo>
                                    <a:pt x="22" y="82"/>
                                  </a:lnTo>
                                  <a:lnTo>
                                    <a:pt x="20" y="78"/>
                                  </a:lnTo>
                                  <a:lnTo>
                                    <a:pt x="18" y="68"/>
                                  </a:lnTo>
                                  <a:lnTo>
                                    <a:pt x="18" y="62"/>
                                  </a:lnTo>
                                  <a:lnTo>
                                    <a:pt x="18" y="57"/>
                                  </a:lnTo>
                                  <a:lnTo>
                                    <a:pt x="20" y="38"/>
                                  </a:lnTo>
                                  <a:lnTo>
                                    <a:pt x="25" y="25"/>
                                  </a:lnTo>
                                  <a:lnTo>
                                    <a:pt x="34" y="17"/>
                                  </a:lnTo>
                                  <a:lnTo>
                                    <a:pt x="48" y="15"/>
                                  </a:lnTo>
                                  <a:lnTo>
                                    <a:pt x="84" y="15"/>
                                  </a:lnTo>
                                  <a:lnTo>
                                    <a:pt x="80" y="10"/>
                                  </a:lnTo>
                                  <a:lnTo>
                                    <a:pt x="75" y="6"/>
                                  </a:lnTo>
                                  <a:lnTo>
                                    <a:pt x="63"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68"/>
                          <wps:cNvSpPr>
                            <a:spLocks/>
                          </wps:cNvSpPr>
                          <wps:spPr bwMode="auto">
                            <a:xfrm>
                              <a:off x="4255" y="4262"/>
                              <a:ext cx="96" cy="115"/>
                            </a:xfrm>
                            <a:custGeom>
                              <a:avLst/>
                              <a:gdLst>
                                <a:gd name="T0" fmla="*/ 84 w 96"/>
                                <a:gd name="T1" fmla="*/ 15 h 115"/>
                                <a:gd name="T2" fmla="*/ 53 w 96"/>
                                <a:gd name="T3" fmla="*/ 15 h 115"/>
                                <a:gd name="T4" fmla="*/ 58 w 96"/>
                                <a:gd name="T5" fmla="*/ 16 h 115"/>
                                <a:gd name="T6" fmla="*/ 61 w 96"/>
                                <a:gd name="T7" fmla="*/ 18 h 115"/>
                                <a:gd name="T8" fmla="*/ 65 w 96"/>
                                <a:gd name="T9" fmla="*/ 20 h 115"/>
                                <a:gd name="T10" fmla="*/ 68 w 96"/>
                                <a:gd name="T11" fmla="*/ 24 h 115"/>
                                <a:gd name="T12" fmla="*/ 73 w 96"/>
                                <a:gd name="T13" fmla="*/ 31 h 115"/>
                                <a:gd name="T14" fmla="*/ 75 w 96"/>
                                <a:gd name="T15" fmla="*/ 36 h 115"/>
                                <a:gd name="T16" fmla="*/ 77 w 96"/>
                                <a:gd name="T17" fmla="*/ 46 h 115"/>
                                <a:gd name="T18" fmla="*/ 77 w 96"/>
                                <a:gd name="T19" fmla="*/ 51 h 115"/>
                                <a:gd name="T20" fmla="*/ 77 w 96"/>
                                <a:gd name="T21" fmla="*/ 57 h 115"/>
                                <a:gd name="T22" fmla="*/ 75 w 96"/>
                                <a:gd name="T23" fmla="*/ 75 h 115"/>
                                <a:gd name="T24" fmla="*/ 70 w 96"/>
                                <a:gd name="T25" fmla="*/ 89 h 115"/>
                                <a:gd name="T26" fmla="*/ 61 w 96"/>
                                <a:gd name="T27" fmla="*/ 96 h 115"/>
                                <a:gd name="T28" fmla="*/ 48 w 96"/>
                                <a:gd name="T29" fmla="*/ 99 h 115"/>
                                <a:gd name="T30" fmla="*/ 83 w 96"/>
                                <a:gd name="T31" fmla="*/ 99 h 115"/>
                                <a:gd name="T32" fmla="*/ 89 w 96"/>
                                <a:gd name="T33" fmla="*/ 91 h 115"/>
                                <a:gd name="T34" fmla="*/ 92 w 96"/>
                                <a:gd name="T35" fmla="*/ 81 h 115"/>
                                <a:gd name="T36" fmla="*/ 95 w 96"/>
                                <a:gd name="T37" fmla="*/ 70 h 115"/>
                                <a:gd name="T38" fmla="*/ 96 w 96"/>
                                <a:gd name="T39" fmla="*/ 57 h 115"/>
                                <a:gd name="T40" fmla="*/ 96 w 96"/>
                                <a:gd name="T41" fmla="*/ 48 h 115"/>
                                <a:gd name="T42" fmla="*/ 95 w 96"/>
                                <a:gd name="T43" fmla="*/ 40 h 115"/>
                                <a:gd name="T44" fmla="*/ 91 w 96"/>
                                <a:gd name="T45" fmla="*/ 26 h 115"/>
                                <a:gd name="T46" fmla="*/ 88 w 96"/>
                                <a:gd name="T47" fmla="*/ 20 h 115"/>
                                <a:gd name="T48" fmla="*/ 84 w 96"/>
                                <a:gd name="T49" fmla="*/ 15 h 1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6" h="115">
                                  <a:moveTo>
                                    <a:pt x="84" y="15"/>
                                  </a:moveTo>
                                  <a:lnTo>
                                    <a:pt x="53" y="15"/>
                                  </a:lnTo>
                                  <a:lnTo>
                                    <a:pt x="58" y="16"/>
                                  </a:lnTo>
                                  <a:lnTo>
                                    <a:pt x="61" y="18"/>
                                  </a:lnTo>
                                  <a:lnTo>
                                    <a:pt x="65" y="20"/>
                                  </a:lnTo>
                                  <a:lnTo>
                                    <a:pt x="68" y="24"/>
                                  </a:lnTo>
                                  <a:lnTo>
                                    <a:pt x="73" y="31"/>
                                  </a:lnTo>
                                  <a:lnTo>
                                    <a:pt x="75" y="36"/>
                                  </a:lnTo>
                                  <a:lnTo>
                                    <a:pt x="77" y="46"/>
                                  </a:lnTo>
                                  <a:lnTo>
                                    <a:pt x="77" y="51"/>
                                  </a:lnTo>
                                  <a:lnTo>
                                    <a:pt x="77" y="57"/>
                                  </a:lnTo>
                                  <a:lnTo>
                                    <a:pt x="75" y="75"/>
                                  </a:lnTo>
                                  <a:lnTo>
                                    <a:pt x="70" y="89"/>
                                  </a:lnTo>
                                  <a:lnTo>
                                    <a:pt x="61" y="96"/>
                                  </a:lnTo>
                                  <a:lnTo>
                                    <a:pt x="48" y="99"/>
                                  </a:lnTo>
                                  <a:lnTo>
                                    <a:pt x="83" y="99"/>
                                  </a:lnTo>
                                  <a:lnTo>
                                    <a:pt x="89" y="91"/>
                                  </a:lnTo>
                                  <a:lnTo>
                                    <a:pt x="92" y="81"/>
                                  </a:lnTo>
                                  <a:lnTo>
                                    <a:pt x="95" y="70"/>
                                  </a:lnTo>
                                  <a:lnTo>
                                    <a:pt x="96" y="57"/>
                                  </a:lnTo>
                                  <a:lnTo>
                                    <a:pt x="96" y="48"/>
                                  </a:lnTo>
                                  <a:lnTo>
                                    <a:pt x="95" y="40"/>
                                  </a:lnTo>
                                  <a:lnTo>
                                    <a:pt x="91" y="26"/>
                                  </a:lnTo>
                                  <a:lnTo>
                                    <a:pt x="88" y="20"/>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469"/>
                        <wpg:cNvGrpSpPr>
                          <a:grpSpLocks/>
                        </wpg:cNvGrpSpPr>
                        <wpg:grpSpPr bwMode="auto">
                          <a:xfrm>
                            <a:off x="4378" y="4264"/>
                            <a:ext cx="85" cy="110"/>
                            <a:chOff x="4378" y="4264"/>
                            <a:chExt cx="85" cy="110"/>
                          </a:xfrm>
                        </wpg:grpSpPr>
                        <wps:wsp>
                          <wps:cNvPr id="365" name="Freeform 470"/>
                          <wps:cNvSpPr>
                            <a:spLocks/>
                          </wps:cNvSpPr>
                          <wps:spPr bwMode="auto">
                            <a:xfrm>
                              <a:off x="4378" y="4264"/>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71"/>
                          <wps:cNvSpPr>
                            <a:spLocks/>
                          </wps:cNvSpPr>
                          <wps:spPr bwMode="auto">
                            <a:xfrm>
                              <a:off x="4378" y="4264"/>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72"/>
                          <wps:cNvSpPr>
                            <a:spLocks/>
                          </wps:cNvSpPr>
                          <wps:spPr bwMode="auto">
                            <a:xfrm>
                              <a:off x="4378" y="4264"/>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473"/>
                        <wpg:cNvGrpSpPr>
                          <a:grpSpLocks/>
                        </wpg:cNvGrpSpPr>
                        <wpg:grpSpPr bwMode="auto">
                          <a:xfrm>
                            <a:off x="4488" y="4263"/>
                            <a:ext cx="86" cy="114"/>
                            <a:chOff x="4488" y="4263"/>
                            <a:chExt cx="86" cy="114"/>
                          </a:xfrm>
                        </wpg:grpSpPr>
                        <wps:wsp>
                          <wps:cNvPr id="369" name="Freeform 474"/>
                          <wps:cNvSpPr>
                            <a:spLocks/>
                          </wps:cNvSpPr>
                          <wps:spPr bwMode="auto">
                            <a:xfrm>
                              <a:off x="4488" y="4263"/>
                              <a:ext cx="86" cy="114"/>
                            </a:xfrm>
                            <a:custGeom>
                              <a:avLst/>
                              <a:gdLst>
                                <a:gd name="T0" fmla="*/ 46 w 86"/>
                                <a:gd name="T1" fmla="*/ 48 h 114"/>
                                <a:gd name="T2" fmla="*/ 38 w 86"/>
                                <a:gd name="T3" fmla="*/ 48 h 114"/>
                                <a:gd name="T4" fmla="*/ 25 w 86"/>
                                <a:gd name="T5" fmla="*/ 51 h 114"/>
                                <a:gd name="T6" fmla="*/ 19 w 86"/>
                                <a:gd name="T7" fmla="*/ 52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1 w 86"/>
                                <a:gd name="T51" fmla="*/ 97 h 114"/>
                                <a:gd name="T52" fmla="*/ 27 w 86"/>
                                <a:gd name="T53" fmla="*/ 96 h 114"/>
                                <a:gd name="T54" fmla="*/ 20 w 86"/>
                                <a:gd name="T55" fmla="*/ 89 h 114"/>
                                <a:gd name="T56" fmla="*/ 18 w 86"/>
                                <a:gd name="T57" fmla="*/ 85 h 114"/>
                                <a:gd name="T58" fmla="*/ 18 w 86"/>
                                <a:gd name="T59" fmla="*/ 76 h 114"/>
                                <a:gd name="T60" fmla="*/ 19 w 86"/>
                                <a:gd name="T61" fmla="*/ 73 h 114"/>
                                <a:gd name="T62" fmla="*/ 23 w 86"/>
                                <a:gd name="T63" fmla="*/ 68 h 114"/>
                                <a:gd name="T64" fmla="*/ 25 w 86"/>
                                <a:gd name="T65" fmla="*/ 66 h 114"/>
                                <a:gd name="T66" fmla="*/ 32 w 86"/>
                                <a:gd name="T67" fmla="*/ 64 h 114"/>
                                <a:gd name="T68" fmla="*/ 36 w 86"/>
                                <a:gd name="T69" fmla="*/ 63 h 114"/>
                                <a:gd name="T70" fmla="*/ 44 w 86"/>
                                <a:gd name="T71" fmla="*/ 62 h 114"/>
                                <a:gd name="T72" fmla="*/ 49 w 86"/>
                                <a:gd name="T73" fmla="*/ 61 h 114"/>
                                <a:gd name="T74" fmla="*/ 83 w 86"/>
                                <a:gd name="T75" fmla="*/ 61 h 114"/>
                                <a:gd name="T76" fmla="*/ 83 w 86"/>
                                <a:gd name="T77" fmla="*/ 52 h 114"/>
                                <a:gd name="T78" fmla="*/ 83 w 86"/>
                                <a:gd name="T79" fmla="*/ 48 h 114"/>
                                <a:gd name="T80" fmla="*/ 66 w 86"/>
                                <a:gd name="T81" fmla="*/ 48 h 114"/>
                                <a:gd name="T82" fmla="*/ 64 w 86"/>
                                <a:gd name="T83" fmla="*/ 48 h 114"/>
                                <a:gd name="T84" fmla="*/ 46 w 86"/>
                                <a:gd name="T85" fmla="*/ 48 h 11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6" h="114">
                                  <a:moveTo>
                                    <a:pt x="46" y="48"/>
                                  </a:moveTo>
                                  <a:lnTo>
                                    <a:pt x="38" y="48"/>
                                  </a:lnTo>
                                  <a:lnTo>
                                    <a:pt x="25" y="51"/>
                                  </a:lnTo>
                                  <a:lnTo>
                                    <a:pt x="19" y="52"/>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1" y="97"/>
                                  </a:lnTo>
                                  <a:lnTo>
                                    <a:pt x="27" y="96"/>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2"/>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5"/>
                          <wps:cNvSpPr>
                            <a:spLocks/>
                          </wps:cNvSpPr>
                          <wps:spPr bwMode="auto">
                            <a:xfrm>
                              <a:off x="4488" y="4263"/>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76"/>
                          <wps:cNvSpPr>
                            <a:spLocks/>
                          </wps:cNvSpPr>
                          <wps:spPr bwMode="auto">
                            <a:xfrm>
                              <a:off x="4488" y="4263"/>
                              <a:ext cx="86" cy="114"/>
                            </a:xfrm>
                            <a:custGeom>
                              <a:avLst/>
                              <a:gdLst>
                                <a:gd name="T0" fmla="*/ 83 w 86"/>
                                <a:gd name="T1" fmla="*/ 61 h 114"/>
                                <a:gd name="T2" fmla="*/ 49 w 86"/>
                                <a:gd name="T3" fmla="*/ 61 h 114"/>
                                <a:gd name="T4" fmla="*/ 62 w 86"/>
                                <a:gd name="T5" fmla="*/ 61 h 114"/>
                                <a:gd name="T6" fmla="*/ 66 w 86"/>
                                <a:gd name="T7" fmla="*/ 62 h 114"/>
                                <a:gd name="T8" fmla="*/ 66 w 86"/>
                                <a:gd name="T9" fmla="*/ 80 h 114"/>
                                <a:gd name="T10" fmla="*/ 65 w 86"/>
                                <a:gd name="T11" fmla="*/ 82 h 114"/>
                                <a:gd name="T12" fmla="*/ 64 w 86"/>
                                <a:gd name="T13" fmla="*/ 84 h 114"/>
                                <a:gd name="T14" fmla="*/ 61 w 86"/>
                                <a:gd name="T15" fmla="*/ 88 h 114"/>
                                <a:gd name="T16" fmla="*/ 59 w 86"/>
                                <a:gd name="T17" fmla="*/ 90 h 114"/>
                                <a:gd name="T18" fmla="*/ 54 w 86"/>
                                <a:gd name="T19" fmla="*/ 93 h 114"/>
                                <a:gd name="T20" fmla="*/ 51 w 86"/>
                                <a:gd name="T21" fmla="*/ 94 h 114"/>
                                <a:gd name="T22" fmla="*/ 45 w 86"/>
                                <a:gd name="T23" fmla="*/ 97 h 114"/>
                                <a:gd name="T24" fmla="*/ 41 w 86"/>
                                <a:gd name="T25" fmla="*/ 97 h 114"/>
                                <a:gd name="T26" fmla="*/ 66 w 86"/>
                                <a:gd name="T27" fmla="*/ 97 h 114"/>
                                <a:gd name="T28" fmla="*/ 67 w 86"/>
                                <a:gd name="T29" fmla="*/ 96 h 114"/>
                                <a:gd name="T30" fmla="*/ 83 w 86"/>
                                <a:gd name="T31" fmla="*/ 96 h 114"/>
                                <a:gd name="T32" fmla="*/ 82 w 86"/>
                                <a:gd name="T33" fmla="*/ 93 h 114"/>
                                <a:gd name="T34" fmla="*/ 82 w 86"/>
                                <a:gd name="T35" fmla="*/ 89 h 114"/>
                                <a:gd name="T36" fmla="*/ 82 w 86"/>
                                <a:gd name="T37" fmla="*/ 67 h 114"/>
                                <a:gd name="T38" fmla="*/ 83 w 86"/>
                                <a:gd name="T39" fmla="*/ 61 h 1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 h="114">
                                  <a:moveTo>
                                    <a:pt x="83" y="61"/>
                                  </a:moveTo>
                                  <a:lnTo>
                                    <a:pt x="49" y="61"/>
                                  </a:lnTo>
                                  <a:lnTo>
                                    <a:pt x="62" y="61"/>
                                  </a:lnTo>
                                  <a:lnTo>
                                    <a:pt x="66" y="62"/>
                                  </a:lnTo>
                                  <a:lnTo>
                                    <a:pt x="66" y="80"/>
                                  </a:lnTo>
                                  <a:lnTo>
                                    <a:pt x="65" y="82"/>
                                  </a:lnTo>
                                  <a:lnTo>
                                    <a:pt x="64" y="84"/>
                                  </a:lnTo>
                                  <a:lnTo>
                                    <a:pt x="61" y="88"/>
                                  </a:lnTo>
                                  <a:lnTo>
                                    <a:pt x="59" y="90"/>
                                  </a:lnTo>
                                  <a:lnTo>
                                    <a:pt x="54" y="93"/>
                                  </a:lnTo>
                                  <a:lnTo>
                                    <a:pt x="51" y="94"/>
                                  </a:lnTo>
                                  <a:lnTo>
                                    <a:pt x="45" y="97"/>
                                  </a:lnTo>
                                  <a:lnTo>
                                    <a:pt x="41" y="97"/>
                                  </a:lnTo>
                                  <a:lnTo>
                                    <a:pt x="66" y="97"/>
                                  </a:lnTo>
                                  <a:lnTo>
                                    <a:pt x="67" y="96"/>
                                  </a:lnTo>
                                  <a:lnTo>
                                    <a:pt x="83" y="96"/>
                                  </a:lnTo>
                                  <a:lnTo>
                                    <a:pt x="82" y="93"/>
                                  </a:lnTo>
                                  <a:lnTo>
                                    <a:pt x="82" y="89"/>
                                  </a:lnTo>
                                  <a:lnTo>
                                    <a:pt x="82" y="67"/>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77"/>
                          <wps:cNvSpPr>
                            <a:spLocks/>
                          </wps:cNvSpPr>
                          <wps:spPr bwMode="auto">
                            <a:xfrm>
                              <a:off x="4488" y="4263"/>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2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2"/>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78"/>
                          <wps:cNvSpPr>
                            <a:spLocks/>
                          </wps:cNvSpPr>
                          <wps:spPr bwMode="auto">
                            <a:xfrm>
                              <a:off x="4488" y="4263"/>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8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8"/>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479"/>
                        <wpg:cNvGrpSpPr>
                          <a:grpSpLocks/>
                        </wpg:cNvGrpSpPr>
                        <wpg:grpSpPr bwMode="auto">
                          <a:xfrm>
                            <a:off x="4588" y="4264"/>
                            <a:ext cx="95" cy="111"/>
                            <a:chOff x="4588" y="4264"/>
                            <a:chExt cx="95" cy="111"/>
                          </a:xfrm>
                        </wpg:grpSpPr>
                        <wps:wsp>
                          <wps:cNvPr id="375" name="Freeform 480"/>
                          <wps:cNvSpPr>
                            <a:spLocks/>
                          </wps:cNvSpPr>
                          <wps:spPr bwMode="auto">
                            <a:xfrm>
                              <a:off x="4588" y="4264"/>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8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8"/>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81"/>
                          <wps:cNvSpPr>
                            <a:spLocks/>
                          </wps:cNvSpPr>
                          <wps:spPr bwMode="auto">
                            <a:xfrm>
                              <a:off x="4588" y="4264"/>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82"/>
                          <wps:cNvSpPr>
                            <a:spLocks/>
                          </wps:cNvSpPr>
                          <wps:spPr bwMode="auto">
                            <a:xfrm>
                              <a:off x="4588" y="4264"/>
                              <a:ext cx="95" cy="111"/>
                            </a:xfrm>
                            <a:custGeom>
                              <a:avLst/>
                              <a:gdLst>
                                <a:gd name="T0" fmla="*/ 94 w 95"/>
                                <a:gd name="T1" fmla="*/ 0 h 111"/>
                                <a:gd name="T2" fmla="*/ 29 w 95"/>
                                <a:gd name="T3" fmla="*/ 0 h 111"/>
                                <a:gd name="T4" fmla="*/ 28 w 95"/>
                                <a:gd name="T5" fmla="*/ 15 h 111"/>
                                <a:gd name="T6" fmla="*/ 28 w 95"/>
                                <a:gd name="T7" fmla="*/ 28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8 w 95"/>
                                <a:gd name="T31" fmla="*/ 76 h 111"/>
                                <a:gd name="T32" fmla="*/ 39 w 95"/>
                                <a:gd name="T33" fmla="*/ 70 h 111"/>
                                <a:gd name="T34" fmla="*/ 40 w 95"/>
                                <a:gd name="T35" fmla="*/ 63 h 111"/>
                                <a:gd name="T36" fmla="*/ 42 w 95"/>
                                <a:gd name="T37" fmla="*/ 49 h 111"/>
                                <a:gd name="T38" fmla="*/ 43 w 95"/>
                                <a:gd name="T39" fmla="*/ 42 h 111"/>
                                <a:gd name="T40" fmla="*/ 44 w 95"/>
                                <a:gd name="T41" fmla="*/ 26 h 111"/>
                                <a:gd name="T42" fmla="*/ 45 w 95"/>
                                <a:gd name="T43" fmla="*/ 15 h 111"/>
                                <a:gd name="T44" fmla="*/ 94 w 95"/>
                                <a:gd name="T45" fmla="*/ 15 h 111"/>
                                <a:gd name="T46" fmla="*/ 94 w 95"/>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5" h="111">
                                  <a:moveTo>
                                    <a:pt x="94" y="0"/>
                                  </a:moveTo>
                                  <a:lnTo>
                                    <a:pt x="29" y="0"/>
                                  </a:lnTo>
                                  <a:lnTo>
                                    <a:pt x="28" y="15"/>
                                  </a:lnTo>
                                  <a:lnTo>
                                    <a:pt x="28" y="28"/>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8" y="76"/>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78" name="Picture 4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716" y="4265"/>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4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36" y="4265"/>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380" name="Group 485"/>
                        <wpg:cNvGrpSpPr>
                          <a:grpSpLocks/>
                        </wpg:cNvGrpSpPr>
                        <wpg:grpSpPr bwMode="auto">
                          <a:xfrm>
                            <a:off x="5080" y="4220"/>
                            <a:ext cx="86" cy="154"/>
                            <a:chOff x="5080" y="4220"/>
                            <a:chExt cx="86" cy="154"/>
                          </a:xfrm>
                        </wpg:grpSpPr>
                        <wps:wsp>
                          <wps:cNvPr id="381" name="Freeform 486"/>
                          <wps:cNvSpPr>
                            <a:spLocks/>
                          </wps:cNvSpPr>
                          <wps:spPr bwMode="auto">
                            <a:xfrm>
                              <a:off x="5080" y="4220"/>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87"/>
                          <wps:cNvSpPr>
                            <a:spLocks/>
                          </wps:cNvSpPr>
                          <wps:spPr bwMode="auto">
                            <a:xfrm>
                              <a:off x="5080" y="4220"/>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88"/>
                          <wps:cNvSpPr>
                            <a:spLocks/>
                          </wps:cNvSpPr>
                          <wps:spPr bwMode="auto">
                            <a:xfrm>
                              <a:off x="5080" y="4220"/>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89"/>
                          <wps:cNvSpPr>
                            <a:spLocks/>
                          </wps:cNvSpPr>
                          <wps:spPr bwMode="auto">
                            <a:xfrm>
                              <a:off x="5080" y="4220"/>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90"/>
                          <wps:cNvSpPr>
                            <a:spLocks/>
                          </wps:cNvSpPr>
                          <wps:spPr bwMode="auto">
                            <a:xfrm>
                              <a:off x="5080" y="4220"/>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86" name="Picture 4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70" y="4525"/>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4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64" y="4525"/>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4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869" y="4484"/>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4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43" y="4481"/>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90" name="Freeform 495"/>
                        <wps:cNvSpPr>
                          <a:spLocks/>
                        </wps:cNvSpPr>
                        <wps:spPr bwMode="auto">
                          <a:xfrm>
                            <a:off x="3221" y="4050"/>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1" name="Group 496"/>
                        <wpg:cNvGrpSpPr>
                          <a:grpSpLocks/>
                        </wpg:cNvGrpSpPr>
                        <wpg:grpSpPr bwMode="auto">
                          <a:xfrm>
                            <a:off x="6773" y="4350"/>
                            <a:ext cx="105" cy="159"/>
                            <a:chOff x="6773" y="4350"/>
                            <a:chExt cx="105" cy="159"/>
                          </a:xfrm>
                        </wpg:grpSpPr>
                        <wps:wsp>
                          <wps:cNvPr id="392" name="Freeform 497"/>
                          <wps:cNvSpPr>
                            <a:spLocks/>
                          </wps:cNvSpPr>
                          <wps:spPr bwMode="auto">
                            <a:xfrm>
                              <a:off x="6773" y="4350"/>
                              <a:ext cx="105" cy="159"/>
                            </a:xfrm>
                            <a:custGeom>
                              <a:avLst/>
                              <a:gdLst>
                                <a:gd name="T0" fmla="*/ 4 w 105"/>
                                <a:gd name="T1" fmla="*/ 136 h 159"/>
                                <a:gd name="T2" fmla="*/ 0 w 105"/>
                                <a:gd name="T3" fmla="*/ 153 h 159"/>
                                <a:gd name="T4" fmla="*/ 3 w 105"/>
                                <a:gd name="T5" fmla="*/ 154 h 159"/>
                                <a:gd name="T6" fmla="*/ 8 w 105"/>
                                <a:gd name="T7" fmla="*/ 156 h 159"/>
                                <a:gd name="T8" fmla="*/ 20 w 105"/>
                                <a:gd name="T9" fmla="*/ 158 h 159"/>
                                <a:gd name="T10" fmla="*/ 26 w 105"/>
                                <a:gd name="T11" fmla="*/ 158 h 159"/>
                                <a:gd name="T12" fmla="*/ 43 w 105"/>
                                <a:gd name="T13" fmla="*/ 158 h 159"/>
                                <a:gd name="T14" fmla="*/ 52 w 105"/>
                                <a:gd name="T15" fmla="*/ 157 h 159"/>
                                <a:gd name="T16" fmla="*/ 69 w 105"/>
                                <a:gd name="T17" fmla="*/ 151 h 159"/>
                                <a:gd name="T18" fmla="*/ 76 w 105"/>
                                <a:gd name="T19" fmla="*/ 146 h 159"/>
                                <a:gd name="T20" fmla="*/ 81 w 105"/>
                                <a:gd name="T21" fmla="*/ 142 h 159"/>
                                <a:gd name="T22" fmla="*/ 29 w 105"/>
                                <a:gd name="T23" fmla="*/ 142 h 159"/>
                                <a:gd name="T24" fmla="*/ 23 w 105"/>
                                <a:gd name="T25" fmla="*/ 141 h 159"/>
                                <a:gd name="T26" fmla="*/ 12 w 105"/>
                                <a:gd name="T27" fmla="*/ 139 h 159"/>
                                <a:gd name="T28" fmla="*/ 8 w 105"/>
                                <a:gd name="T29" fmla="*/ 138 h 159"/>
                                <a:gd name="T30" fmla="*/ 4 w 105"/>
                                <a:gd name="T31" fmla="*/ 136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 y="136"/>
                                  </a:moveTo>
                                  <a:lnTo>
                                    <a:pt x="0" y="153"/>
                                  </a:lnTo>
                                  <a:lnTo>
                                    <a:pt x="3" y="154"/>
                                  </a:lnTo>
                                  <a:lnTo>
                                    <a:pt x="8" y="156"/>
                                  </a:lnTo>
                                  <a:lnTo>
                                    <a:pt x="20" y="158"/>
                                  </a:lnTo>
                                  <a:lnTo>
                                    <a:pt x="26" y="158"/>
                                  </a:lnTo>
                                  <a:lnTo>
                                    <a:pt x="43" y="158"/>
                                  </a:lnTo>
                                  <a:lnTo>
                                    <a:pt x="52" y="157"/>
                                  </a:lnTo>
                                  <a:lnTo>
                                    <a:pt x="69" y="151"/>
                                  </a:lnTo>
                                  <a:lnTo>
                                    <a:pt x="76" y="146"/>
                                  </a:lnTo>
                                  <a:lnTo>
                                    <a:pt x="81" y="142"/>
                                  </a:lnTo>
                                  <a:lnTo>
                                    <a:pt x="29" y="142"/>
                                  </a:lnTo>
                                  <a:lnTo>
                                    <a:pt x="23" y="141"/>
                                  </a:lnTo>
                                  <a:lnTo>
                                    <a:pt x="12" y="139"/>
                                  </a:lnTo>
                                  <a:lnTo>
                                    <a:pt x="8" y="138"/>
                                  </a:lnTo>
                                  <a:lnTo>
                                    <a:pt x="4" y="1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98"/>
                          <wps:cNvSpPr>
                            <a:spLocks/>
                          </wps:cNvSpPr>
                          <wps:spPr bwMode="auto">
                            <a:xfrm>
                              <a:off x="6773" y="4350"/>
                              <a:ext cx="105" cy="159"/>
                            </a:xfrm>
                            <a:custGeom>
                              <a:avLst/>
                              <a:gdLst>
                                <a:gd name="T0" fmla="*/ 83 w 105"/>
                                <a:gd name="T1" fmla="*/ 16 h 159"/>
                                <a:gd name="T2" fmla="*/ 42 w 105"/>
                                <a:gd name="T3" fmla="*/ 16 h 159"/>
                                <a:gd name="T4" fmla="*/ 49 w 105"/>
                                <a:gd name="T5" fmla="*/ 17 h 159"/>
                                <a:gd name="T6" fmla="*/ 60 w 105"/>
                                <a:gd name="T7" fmla="*/ 21 h 159"/>
                                <a:gd name="T8" fmla="*/ 65 w 105"/>
                                <a:gd name="T9" fmla="*/ 24 h 159"/>
                                <a:gd name="T10" fmla="*/ 70 w 105"/>
                                <a:gd name="T11" fmla="*/ 29 h 159"/>
                                <a:gd name="T12" fmla="*/ 74 w 105"/>
                                <a:gd name="T13" fmla="*/ 33 h 159"/>
                                <a:gd name="T14" fmla="*/ 78 w 105"/>
                                <a:gd name="T15" fmla="*/ 39 h 159"/>
                                <a:gd name="T16" fmla="*/ 80 w 105"/>
                                <a:gd name="T17" fmla="*/ 45 h 159"/>
                                <a:gd name="T18" fmla="*/ 83 w 105"/>
                                <a:gd name="T19" fmla="*/ 52 h 159"/>
                                <a:gd name="T20" fmla="*/ 85 w 105"/>
                                <a:gd name="T21" fmla="*/ 60 h 159"/>
                                <a:gd name="T22" fmla="*/ 86 w 105"/>
                                <a:gd name="T23" fmla="*/ 69 h 159"/>
                                <a:gd name="T24" fmla="*/ 23 w 105"/>
                                <a:gd name="T25" fmla="*/ 69 h 159"/>
                                <a:gd name="T26" fmla="*/ 23 w 105"/>
                                <a:gd name="T27" fmla="*/ 85 h 159"/>
                                <a:gd name="T28" fmla="*/ 86 w 105"/>
                                <a:gd name="T29" fmla="*/ 85 h 159"/>
                                <a:gd name="T30" fmla="*/ 85 w 105"/>
                                <a:gd name="T31" fmla="*/ 96 h 159"/>
                                <a:gd name="T32" fmla="*/ 83 w 105"/>
                                <a:gd name="T33" fmla="*/ 105 h 159"/>
                                <a:gd name="T34" fmla="*/ 77 w 105"/>
                                <a:gd name="T35" fmla="*/ 119 h 159"/>
                                <a:gd name="T36" fmla="*/ 73 w 105"/>
                                <a:gd name="T37" fmla="*/ 125 h 159"/>
                                <a:gd name="T38" fmla="*/ 63 w 105"/>
                                <a:gd name="T39" fmla="*/ 134 h 159"/>
                                <a:gd name="T40" fmla="*/ 58 w 105"/>
                                <a:gd name="T41" fmla="*/ 137 h 159"/>
                                <a:gd name="T42" fmla="*/ 46 w 105"/>
                                <a:gd name="T43" fmla="*/ 141 h 159"/>
                                <a:gd name="T44" fmla="*/ 40 w 105"/>
                                <a:gd name="T45" fmla="*/ 142 h 159"/>
                                <a:gd name="T46" fmla="*/ 81 w 105"/>
                                <a:gd name="T47" fmla="*/ 142 h 159"/>
                                <a:gd name="T48" fmla="*/ 89 w 105"/>
                                <a:gd name="T49" fmla="*/ 134 h 159"/>
                                <a:gd name="T50" fmla="*/ 94 w 105"/>
                                <a:gd name="T51" fmla="*/ 126 h 159"/>
                                <a:gd name="T52" fmla="*/ 102 w 105"/>
                                <a:gd name="T53" fmla="*/ 105 h 159"/>
                                <a:gd name="T54" fmla="*/ 104 w 105"/>
                                <a:gd name="T55" fmla="*/ 93 h 159"/>
                                <a:gd name="T56" fmla="*/ 104 w 105"/>
                                <a:gd name="T57" fmla="*/ 65 h 159"/>
                                <a:gd name="T58" fmla="*/ 102 w 105"/>
                                <a:gd name="T59" fmla="*/ 53 h 159"/>
                                <a:gd name="T60" fmla="*/ 95 w 105"/>
                                <a:gd name="T61" fmla="*/ 32 h 159"/>
                                <a:gd name="T62" fmla="*/ 91 w 105"/>
                                <a:gd name="T63" fmla="*/ 24 h 159"/>
                                <a:gd name="T64" fmla="*/ 83 w 105"/>
                                <a:gd name="T65" fmla="*/ 16 h 1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5" h="159">
                                  <a:moveTo>
                                    <a:pt x="83" y="16"/>
                                  </a:moveTo>
                                  <a:lnTo>
                                    <a:pt x="42" y="16"/>
                                  </a:lnTo>
                                  <a:lnTo>
                                    <a:pt x="49" y="17"/>
                                  </a:lnTo>
                                  <a:lnTo>
                                    <a:pt x="60" y="21"/>
                                  </a:lnTo>
                                  <a:lnTo>
                                    <a:pt x="65" y="24"/>
                                  </a:lnTo>
                                  <a:lnTo>
                                    <a:pt x="70" y="29"/>
                                  </a:lnTo>
                                  <a:lnTo>
                                    <a:pt x="74" y="33"/>
                                  </a:lnTo>
                                  <a:lnTo>
                                    <a:pt x="78" y="39"/>
                                  </a:lnTo>
                                  <a:lnTo>
                                    <a:pt x="80" y="45"/>
                                  </a:lnTo>
                                  <a:lnTo>
                                    <a:pt x="83" y="52"/>
                                  </a:lnTo>
                                  <a:lnTo>
                                    <a:pt x="85" y="60"/>
                                  </a:lnTo>
                                  <a:lnTo>
                                    <a:pt x="86" y="69"/>
                                  </a:lnTo>
                                  <a:lnTo>
                                    <a:pt x="23" y="69"/>
                                  </a:lnTo>
                                  <a:lnTo>
                                    <a:pt x="23" y="85"/>
                                  </a:lnTo>
                                  <a:lnTo>
                                    <a:pt x="86" y="85"/>
                                  </a:lnTo>
                                  <a:lnTo>
                                    <a:pt x="85" y="96"/>
                                  </a:lnTo>
                                  <a:lnTo>
                                    <a:pt x="83" y="105"/>
                                  </a:lnTo>
                                  <a:lnTo>
                                    <a:pt x="77" y="119"/>
                                  </a:lnTo>
                                  <a:lnTo>
                                    <a:pt x="73" y="125"/>
                                  </a:lnTo>
                                  <a:lnTo>
                                    <a:pt x="63" y="134"/>
                                  </a:lnTo>
                                  <a:lnTo>
                                    <a:pt x="58" y="137"/>
                                  </a:lnTo>
                                  <a:lnTo>
                                    <a:pt x="46" y="141"/>
                                  </a:lnTo>
                                  <a:lnTo>
                                    <a:pt x="40" y="142"/>
                                  </a:lnTo>
                                  <a:lnTo>
                                    <a:pt x="81" y="142"/>
                                  </a:lnTo>
                                  <a:lnTo>
                                    <a:pt x="89" y="134"/>
                                  </a:lnTo>
                                  <a:lnTo>
                                    <a:pt x="94" y="126"/>
                                  </a:lnTo>
                                  <a:lnTo>
                                    <a:pt x="102" y="105"/>
                                  </a:lnTo>
                                  <a:lnTo>
                                    <a:pt x="104" y="93"/>
                                  </a:lnTo>
                                  <a:lnTo>
                                    <a:pt x="104" y="65"/>
                                  </a:lnTo>
                                  <a:lnTo>
                                    <a:pt x="102" y="53"/>
                                  </a:lnTo>
                                  <a:lnTo>
                                    <a:pt x="95" y="32"/>
                                  </a:lnTo>
                                  <a:lnTo>
                                    <a:pt x="91" y="24"/>
                                  </a:lnTo>
                                  <a:lnTo>
                                    <a:pt x="8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99"/>
                          <wps:cNvSpPr>
                            <a:spLocks/>
                          </wps:cNvSpPr>
                          <wps:spPr bwMode="auto">
                            <a:xfrm>
                              <a:off x="6773" y="4350"/>
                              <a:ext cx="105" cy="159"/>
                            </a:xfrm>
                            <a:custGeom>
                              <a:avLst/>
                              <a:gdLst>
                                <a:gd name="T0" fmla="*/ 47 w 105"/>
                                <a:gd name="T1" fmla="*/ 0 h 159"/>
                                <a:gd name="T2" fmla="*/ 30 w 105"/>
                                <a:gd name="T3" fmla="*/ 0 h 159"/>
                                <a:gd name="T4" fmla="*/ 23 w 105"/>
                                <a:gd name="T5" fmla="*/ 0 h 159"/>
                                <a:gd name="T6" fmla="*/ 10 w 105"/>
                                <a:gd name="T7" fmla="*/ 3 h 159"/>
                                <a:gd name="T8" fmla="*/ 4 w 105"/>
                                <a:gd name="T9" fmla="*/ 5 h 159"/>
                                <a:gd name="T10" fmla="*/ 0 w 105"/>
                                <a:gd name="T11" fmla="*/ 8 h 159"/>
                                <a:gd name="T12" fmla="*/ 4 w 105"/>
                                <a:gd name="T13" fmla="*/ 22 h 159"/>
                                <a:gd name="T14" fmla="*/ 8 w 105"/>
                                <a:gd name="T15" fmla="*/ 20 h 159"/>
                                <a:gd name="T16" fmla="*/ 12 w 105"/>
                                <a:gd name="T17" fmla="*/ 19 h 159"/>
                                <a:gd name="T18" fmla="*/ 23 w 105"/>
                                <a:gd name="T19" fmla="*/ 16 h 159"/>
                                <a:gd name="T20" fmla="*/ 29 w 105"/>
                                <a:gd name="T21" fmla="*/ 16 h 159"/>
                                <a:gd name="T22" fmla="*/ 83 w 105"/>
                                <a:gd name="T23" fmla="*/ 16 h 159"/>
                                <a:gd name="T24" fmla="*/ 79 w 105"/>
                                <a:gd name="T25" fmla="*/ 11 h 159"/>
                                <a:gd name="T26" fmla="*/ 72 w 105"/>
                                <a:gd name="T27" fmla="*/ 7 h 159"/>
                                <a:gd name="T28" fmla="*/ 56 w 105"/>
                                <a:gd name="T29" fmla="*/ 1 h 159"/>
                                <a:gd name="T30" fmla="*/ 47 w 105"/>
                                <a:gd name="T31" fmla="*/ 0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7" y="0"/>
                                  </a:moveTo>
                                  <a:lnTo>
                                    <a:pt x="30" y="0"/>
                                  </a:lnTo>
                                  <a:lnTo>
                                    <a:pt x="23" y="0"/>
                                  </a:lnTo>
                                  <a:lnTo>
                                    <a:pt x="10" y="3"/>
                                  </a:lnTo>
                                  <a:lnTo>
                                    <a:pt x="4" y="5"/>
                                  </a:lnTo>
                                  <a:lnTo>
                                    <a:pt x="0" y="8"/>
                                  </a:lnTo>
                                  <a:lnTo>
                                    <a:pt x="4" y="22"/>
                                  </a:lnTo>
                                  <a:lnTo>
                                    <a:pt x="8" y="20"/>
                                  </a:lnTo>
                                  <a:lnTo>
                                    <a:pt x="12" y="19"/>
                                  </a:lnTo>
                                  <a:lnTo>
                                    <a:pt x="23" y="16"/>
                                  </a:lnTo>
                                  <a:lnTo>
                                    <a:pt x="29" y="16"/>
                                  </a:lnTo>
                                  <a:lnTo>
                                    <a:pt x="83" y="16"/>
                                  </a:lnTo>
                                  <a:lnTo>
                                    <a:pt x="79" y="11"/>
                                  </a:lnTo>
                                  <a:lnTo>
                                    <a:pt x="72" y="7"/>
                                  </a:lnTo>
                                  <a:lnTo>
                                    <a:pt x="56" y="1"/>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500"/>
                        <wpg:cNvGrpSpPr>
                          <a:grpSpLocks/>
                        </wpg:cNvGrpSpPr>
                        <wpg:grpSpPr bwMode="auto">
                          <a:xfrm>
                            <a:off x="6906" y="4396"/>
                            <a:ext cx="86" cy="110"/>
                            <a:chOff x="6906" y="4396"/>
                            <a:chExt cx="86" cy="110"/>
                          </a:xfrm>
                        </wpg:grpSpPr>
                        <wps:wsp>
                          <wps:cNvPr id="396" name="Freeform 501"/>
                          <wps:cNvSpPr>
                            <a:spLocks/>
                          </wps:cNvSpPr>
                          <wps:spPr bwMode="auto">
                            <a:xfrm>
                              <a:off x="6906" y="4396"/>
                              <a:ext cx="86" cy="110"/>
                            </a:xfrm>
                            <a:custGeom>
                              <a:avLst/>
                              <a:gdLst>
                                <a:gd name="T0" fmla="*/ 17 w 86"/>
                                <a:gd name="T1" fmla="*/ 0 h 110"/>
                                <a:gd name="T2" fmla="*/ 0 w 86"/>
                                <a:gd name="T3" fmla="*/ 0 h 110"/>
                                <a:gd name="T4" fmla="*/ 0 w 86"/>
                                <a:gd name="T5" fmla="*/ 109 h 110"/>
                                <a:gd name="T6" fmla="*/ 17 w 86"/>
                                <a:gd name="T7" fmla="*/ 109 h 110"/>
                                <a:gd name="T8" fmla="*/ 17 w 86"/>
                                <a:gd name="T9" fmla="*/ 60 h 110"/>
                                <a:gd name="T10" fmla="*/ 49 w 86"/>
                                <a:gd name="T11" fmla="*/ 60 h 110"/>
                                <a:gd name="T12" fmla="*/ 49 w 86"/>
                                <a:gd name="T13" fmla="*/ 60 h 110"/>
                                <a:gd name="T14" fmla="*/ 37 w 86"/>
                                <a:gd name="T15" fmla="*/ 51 h 110"/>
                                <a:gd name="T16" fmla="*/ 40 w 86"/>
                                <a:gd name="T17" fmla="*/ 49 h 110"/>
                                <a:gd name="T18" fmla="*/ 17 w 86"/>
                                <a:gd name="T19" fmla="*/ 49 h 110"/>
                                <a:gd name="T20" fmla="*/ 17 w 86"/>
                                <a:gd name="T21" fmla="*/ 0 h 1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 h="110">
                                  <a:moveTo>
                                    <a:pt x="17" y="0"/>
                                  </a:moveTo>
                                  <a:lnTo>
                                    <a:pt x="0" y="0"/>
                                  </a:lnTo>
                                  <a:lnTo>
                                    <a:pt x="0" y="109"/>
                                  </a:lnTo>
                                  <a:lnTo>
                                    <a:pt x="17" y="109"/>
                                  </a:lnTo>
                                  <a:lnTo>
                                    <a:pt x="17" y="60"/>
                                  </a:lnTo>
                                  <a:lnTo>
                                    <a:pt x="49" y="60"/>
                                  </a:lnTo>
                                  <a:lnTo>
                                    <a:pt x="37" y="51"/>
                                  </a:lnTo>
                                  <a:lnTo>
                                    <a:pt x="40" y="49"/>
                                  </a:lnTo>
                                  <a:lnTo>
                                    <a:pt x="17" y="49"/>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02"/>
                          <wps:cNvSpPr>
                            <a:spLocks/>
                          </wps:cNvSpPr>
                          <wps:spPr bwMode="auto">
                            <a:xfrm>
                              <a:off x="6906" y="4396"/>
                              <a:ext cx="86" cy="110"/>
                            </a:xfrm>
                            <a:custGeom>
                              <a:avLst/>
                              <a:gdLst>
                                <a:gd name="T0" fmla="*/ 49 w 86"/>
                                <a:gd name="T1" fmla="*/ 60 h 110"/>
                                <a:gd name="T2" fmla="*/ 27 w 86"/>
                                <a:gd name="T3" fmla="*/ 60 h 110"/>
                                <a:gd name="T4" fmla="*/ 64 w 86"/>
                                <a:gd name="T5" fmla="*/ 109 h 110"/>
                                <a:gd name="T6" fmla="*/ 85 w 86"/>
                                <a:gd name="T7" fmla="*/ 109 h 110"/>
                                <a:gd name="T8" fmla="*/ 49 w 86"/>
                                <a:gd name="T9" fmla="*/ 6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49" y="60"/>
                                  </a:moveTo>
                                  <a:lnTo>
                                    <a:pt x="27" y="60"/>
                                  </a:lnTo>
                                  <a:lnTo>
                                    <a:pt x="64" y="109"/>
                                  </a:lnTo>
                                  <a:lnTo>
                                    <a:pt x="85" y="109"/>
                                  </a:lnTo>
                                  <a:lnTo>
                                    <a:pt x="49"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03"/>
                          <wps:cNvSpPr>
                            <a:spLocks/>
                          </wps:cNvSpPr>
                          <wps:spPr bwMode="auto">
                            <a:xfrm>
                              <a:off x="6906" y="4396"/>
                              <a:ext cx="86" cy="110"/>
                            </a:xfrm>
                            <a:custGeom>
                              <a:avLst/>
                              <a:gdLst>
                                <a:gd name="T0" fmla="*/ 81 w 86"/>
                                <a:gd name="T1" fmla="*/ 0 h 110"/>
                                <a:gd name="T2" fmla="*/ 62 w 86"/>
                                <a:gd name="T3" fmla="*/ 0 h 110"/>
                                <a:gd name="T4" fmla="*/ 26 w 86"/>
                                <a:gd name="T5" fmla="*/ 46 h 110"/>
                                <a:gd name="T6" fmla="*/ 17 w 86"/>
                                <a:gd name="T7" fmla="*/ 49 h 110"/>
                                <a:gd name="T8" fmla="*/ 40 w 86"/>
                                <a:gd name="T9" fmla="*/ 49 h 110"/>
                                <a:gd name="T10" fmla="*/ 47 w 86"/>
                                <a:gd name="T11" fmla="*/ 44 h 110"/>
                                <a:gd name="T12" fmla="*/ 81 w 86"/>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0">
                                  <a:moveTo>
                                    <a:pt x="81" y="0"/>
                                  </a:moveTo>
                                  <a:lnTo>
                                    <a:pt x="62" y="0"/>
                                  </a:lnTo>
                                  <a:lnTo>
                                    <a:pt x="26" y="46"/>
                                  </a:lnTo>
                                  <a:lnTo>
                                    <a:pt x="17" y="49"/>
                                  </a:lnTo>
                                  <a:lnTo>
                                    <a:pt x="40" y="49"/>
                                  </a:lnTo>
                                  <a:lnTo>
                                    <a:pt x="47" y="44"/>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504"/>
                        <wpg:cNvGrpSpPr>
                          <a:grpSpLocks/>
                        </wpg:cNvGrpSpPr>
                        <wpg:grpSpPr bwMode="auto">
                          <a:xfrm>
                            <a:off x="7002" y="4393"/>
                            <a:ext cx="81" cy="115"/>
                            <a:chOff x="7002" y="4393"/>
                            <a:chExt cx="81" cy="115"/>
                          </a:xfrm>
                        </wpg:grpSpPr>
                        <wps:wsp>
                          <wps:cNvPr id="400" name="Freeform 505"/>
                          <wps:cNvSpPr>
                            <a:spLocks/>
                          </wps:cNvSpPr>
                          <wps:spPr bwMode="auto">
                            <a:xfrm>
                              <a:off x="7002" y="4393"/>
                              <a:ext cx="81" cy="115"/>
                            </a:xfrm>
                            <a:custGeom>
                              <a:avLst/>
                              <a:gdLst>
                                <a:gd name="T0" fmla="*/ 54 w 81"/>
                                <a:gd name="T1" fmla="*/ 0 h 115"/>
                                <a:gd name="T2" fmla="*/ 32 w 81"/>
                                <a:gd name="T3" fmla="*/ 0 h 115"/>
                                <a:gd name="T4" fmla="*/ 20 w 81"/>
                                <a:gd name="T5" fmla="*/ 4 h 115"/>
                                <a:gd name="T6" fmla="*/ 12 w 81"/>
                                <a:gd name="T7" fmla="*/ 14 h 115"/>
                                <a:gd name="T8" fmla="*/ 6 w 81"/>
                                <a:gd name="T9" fmla="*/ 22 h 115"/>
                                <a:gd name="T10" fmla="*/ 3 w 81"/>
                                <a:gd name="T11" fmla="*/ 32 h 115"/>
                                <a:gd name="T12" fmla="*/ 0 w 81"/>
                                <a:gd name="T13" fmla="*/ 44 h 115"/>
                                <a:gd name="T14" fmla="*/ 0 w 81"/>
                                <a:gd name="T15" fmla="*/ 57 h 115"/>
                                <a:gd name="T16" fmla="*/ 0 w 81"/>
                                <a:gd name="T17" fmla="*/ 66 h 115"/>
                                <a:gd name="T18" fmla="*/ 0 w 81"/>
                                <a:gd name="T19" fmla="*/ 73 h 115"/>
                                <a:gd name="T20" fmla="*/ 4 w 81"/>
                                <a:gd name="T21" fmla="*/ 88 h 115"/>
                                <a:gd name="T22" fmla="*/ 6 w 81"/>
                                <a:gd name="T23" fmla="*/ 94 h 115"/>
                                <a:gd name="T24" fmla="*/ 14 w 81"/>
                                <a:gd name="T25" fmla="*/ 104 h 115"/>
                                <a:gd name="T26" fmla="*/ 19 w 81"/>
                                <a:gd name="T27" fmla="*/ 108 h 115"/>
                                <a:gd name="T28" fmla="*/ 30 w 81"/>
                                <a:gd name="T29" fmla="*/ 113 h 115"/>
                                <a:gd name="T30" fmla="*/ 37 w 81"/>
                                <a:gd name="T31" fmla="*/ 114 h 115"/>
                                <a:gd name="T32" fmla="*/ 53 w 81"/>
                                <a:gd name="T33" fmla="*/ 114 h 115"/>
                                <a:gd name="T34" fmla="*/ 59 w 81"/>
                                <a:gd name="T35" fmla="*/ 113 h 115"/>
                                <a:gd name="T36" fmla="*/ 71 w 81"/>
                                <a:gd name="T37" fmla="*/ 110 h 115"/>
                                <a:gd name="T38" fmla="*/ 76 w 81"/>
                                <a:gd name="T39" fmla="*/ 108 h 115"/>
                                <a:gd name="T40" fmla="*/ 80 w 81"/>
                                <a:gd name="T41" fmla="*/ 104 h 115"/>
                                <a:gd name="T42" fmla="*/ 78 w 81"/>
                                <a:gd name="T43" fmla="*/ 99 h 115"/>
                                <a:gd name="T44" fmla="*/ 44 w 81"/>
                                <a:gd name="T45" fmla="*/ 99 h 115"/>
                                <a:gd name="T46" fmla="*/ 39 w 81"/>
                                <a:gd name="T47" fmla="*/ 98 h 115"/>
                                <a:gd name="T48" fmla="*/ 31 w 81"/>
                                <a:gd name="T49" fmla="*/ 93 h 115"/>
                                <a:gd name="T50" fmla="*/ 27 w 81"/>
                                <a:gd name="T51" fmla="*/ 90 h 115"/>
                                <a:gd name="T52" fmla="*/ 22 w 81"/>
                                <a:gd name="T53" fmla="*/ 82 h 115"/>
                                <a:gd name="T54" fmla="*/ 20 w 81"/>
                                <a:gd name="T55" fmla="*/ 78 h 115"/>
                                <a:gd name="T56" fmla="*/ 19 w 81"/>
                                <a:gd name="T57" fmla="*/ 73 h 115"/>
                                <a:gd name="T58" fmla="*/ 18 w 81"/>
                                <a:gd name="T59" fmla="*/ 68 h 115"/>
                                <a:gd name="T60" fmla="*/ 18 w 81"/>
                                <a:gd name="T61" fmla="*/ 62 h 115"/>
                                <a:gd name="T62" fmla="*/ 18 w 81"/>
                                <a:gd name="T63" fmla="*/ 57 h 115"/>
                                <a:gd name="T64" fmla="*/ 20 w 81"/>
                                <a:gd name="T65" fmla="*/ 38 h 115"/>
                                <a:gd name="T66" fmla="*/ 25 w 81"/>
                                <a:gd name="T67" fmla="*/ 25 h 115"/>
                                <a:gd name="T68" fmla="*/ 35 w 81"/>
                                <a:gd name="T69" fmla="*/ 17 h 115"/>
                                <a:gd name="T70" fmla="*/ 49 w 81"/>
                                <a:gd name="T71" fmla="*/ 15 h 115"/>
                                <a:gd name="T72" fmla="*/ 75 w 81"/>
                                <a:gd name="T73" fmla="*/ 15 h 115"/>
                                <a:gd name="T74" fmla="*/ 78 w 81"/>
                                <a:gd name="T75" fmla="*/ 6 h 115"/>
                                <a:gd name="T76" fmla="*/ 74 w 81"/>
                                <a:gd name="T77" fmla="*/ 4 h 115"/>
                                <a:gd name="T78" fmla="*/ 70 w 81"/>
                                <a:gd name="T79" fmla="*/ 2 h 115"/>
                                <a:gd name="T80" fmla="*/ 60 w 81"/>
                                <a:gd name="T81" fmla="*/ 0 h 115"/>
                                <a:gd name="T82" fmla="*/ 54 w 81"/>
                                <a:gd name="T83" fmla="*/ 0 h 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1" h="115">
                                  <a:moveTo>
                                    <a:pt x="54" y="0"/>
                                  </a:moveTo>
                                  <a:lnTo>
                                    <a:pt x="32" y="0"/>
                                  </a:lnTo>
                                  <a:lnTo>
                                    <a:pt x="20" y="4"/>
                                  </a:lnTo>
                                  <a:lnTo>
                                    <a:pt x="12" y="14"/>
                                  </a:lnTo>
                                  <a:lnTo>
                                    <a:pt x="6" y="22"/>
                                  </a:lnTo>
                                  <a:lnTo>
                                    <a:pt x="3" y="32"/>
                                  </a:lnTo>
                                  <a:lnTo>
                                    <a:pt x="0" y="44"/>
                                  </a:lnTo>
                                  <a:lnTo>
                                    <a:pt x="0" y="57"/>
                                  </a:lnTo>
                                  <a:lnTo>
                                    <a:pt x="0" y="66"/>
                                  </a:lnTo>
                                  <a:lnTo>
                                    <a:pt x="0" y="73"/>
                                  </a:lnTo>
                                  <a:lnTo>
                                    <a:pt x="4" y="88"/>
                                  </a:lnTo>
                                  <a:lnTo>
                                    <a:pt x="6" y="94"/>
                                  </a:lnTo>
                                  <a:lnTo>
                                    <a:pt x="14" y="104"/>
                                  </a:lnTo>
                                  <a:lnTo>
                                    <a:pt x="19" y="108"/>
                                  </a:lnTo>
                                  <a:lnTo>
                                    <a:pt x="30" y="113"/>
                                  </a:lnTo>
                                  <a:lnTo>
                                    <a:pt x="37" y="114"/>
                                  </a:lnTo>
                                  <a:lnTo>
                                    <a:pt x="53" y="114"/>
                                  </a:lnTo>
                                  <a:lnTo>
                                    <a:pt x="59" y="113"/>
                                  </a:lnTo>
                                  <a:lnTo>
                                    <a:pt x="71" y="110"/>
                                  </a:lnTo>
                                  <a:lnTo>
                                    <a:pt x="76" y="108"/>
                                  </a:lnTo>
                                  <a:lnTo>
                                    <a:pt x="80" y="104"/>
                                  </a:lnTo>
                                  <a:lnTo>
                                    <a:pt x="78" y="99"/>
                                  </a:lnTo>
                                  <a:lnTo>
                                    <a:pt x="44" y="99"/>
                                  </a:lnTo>
                                  <a:lnTo>
                                    <a:pt x="39" y="98"/>
                                  </a:lnTo>
                                  <a:lnTo>
                                    <a:pt x="31" y="93"/>
                                  </a:lnTo>
                                  <a:lnTo>
                                    <a:pt x="27" y="90"/>
                                  </a:lnTo>
                                  <a:lnTo>
                                    <a:pt x="22" y="82"/>
                                  </a:lnTo>
                                  <a:lnTo>
                                    <a:pt x="20" y="78"/>
                                  </a:lnTo>
                                  <a:lnTo>
                                    <a:pt x="19" y="73"/>
                                  </a:lnTo>
                                  <a:lnTo>
                                    <a:pt x="18" y="68"/>
                                  </a:lnTo>
                                  <a:lnTo>
                                    <a:pt x="18" y="62"/>
                                  </a:lnTo>
                                  <a:lnTo>
                                    <a:pt x="18" y="57"/>
                                  </a:lnTo>
                                  <a:lnTo>
                                    <a:pt x="20" y="38"/>
                                  </a:lnTo>
                                  <a:lnTo>
                                    <a:pt x="25" y="25"/>
                                  </a:lnTo>
                                  <a:lnTo>
                                    <a:pt x="35" y="17"/>
                                  </a:lnTo>
                                  <a:lnTo>
                                    <a:pt x="49" y="15"/>
                                  </a:lnTo>
                                  <a:lnTo>
                                    <a:pt x="75" y="15"/>
                                  </a:lnTo>
                                  <a:lnTo>
                                    <a:pt x="78" y="6"/>
                                  </a:lnTo>
                                  <a:lnTo>
                                    <a:pt x="74" y="4"/>
                                  </a:lnTo>
                                  <a:lnTo>
                                    <a:pt x="70" y="2"/>
                                  </a:lnTo>
                                  <a:lnTo>
                                    <a:pt x="60" y="0"/>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06"/>
                          <wps:cNvSpPr>
                            <a:spLocks/>
                          </wps:cNvSpPr>
                          <wps:spPr bwMode="auto">
                            <a:xfrm>
                              <a:off x="7002" y="4393"/>
                              <a:ext cx="81" cy="115"/>
                            </a:xfrm>
                            <a:custGeom>
                              <a:avLst/>
                              <a:gdLst>
                                <a:gd name="T0" fmla="*/ 75 w 81"/>
                                <a:gd name="T1" fmla="*/ 91 h 115"/>
                                <a:gd name="T2" fmla="*/ 72 w 81"/>
                                <a:gd name="T3" fmla="*/ 93 h 115"/>
                                <a:gd name="T4" fmla="*/ 69 w 81"/>
                                <a:gd name="T5" fmla="*/ 95 h 115"/>
                                <a:gd name="T6" fmla="*/ 60 w 81"/>
                                <a:gd name="T7" fmla="*/ 98 h 115"/>
                                <a:gd name="T8" fmla="*/ 56 w 81"/>
                                <a:gd name="T9" fmla="*/ 99 h 115"/>
                                <a:gd name="T10" fmla="*/ 78 w 81"/>
                                <a:gd name="T11" fmla="*/ 99 h 115"/>
                                <a:gd name="T12" fmla="*/ 75 w 81"/>
                                <a:gd name="T13" fmla="*/ 91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91"/>
                                  </a:moveTo>
                                  <a:lnTo>
                                    <a:pt x="72" y="93"/>
                                  </a:lnTo>
                                  <a:lnTo>
                                    <a:pt x="69" y="95"/>
                                  </a:lnTo>
                                  <a:lnTo>
                                    <a:pt x="60" y="98"/>
                                  </a:lnTo>
                                  <a:lnTo>
                                    <a:pt x="56" y="99"/>
                                  </a:lnTo>
                                  <a:lnTo>
                                    <a:pt x="78" y="99"/>
                                  </a:lnTo>
                                  <a:lnTo>
                                    <a:pt x="75"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07"/>
                          <wps:cNvSpPr>
                            <a:spLocks/>
                          </wps:cNvSpPr>
                          <wps:spPr bwMode="auto">
                            <a:xfrm>
                              <a:off x="7002" y="4393"/>
                              <a:ext cx="81" cy="115"/>
                            </a:xfrm>
                            <a:custGeom>
                              <a:avLst/>
                              <a:gdLst>
                                <a:gd name="T0" fmla="*/ 75 w 81"/>
                                <a:gd name="T1" fmla="*/ 15 h 115"/>
                                <a:gd name="T2" fmla="*/ 53 w 81"/>
                                <a:gd name="T3" fmla="*/ 15 h 115"/>
                                <a:gd name="T4" fmla="*/ 58 w 81"/>
                                <a:gd name="T5" fmla="*/ 15 h 115"/>
                                <a:gd name="T6" fmla="*/ 66 w 81"/>
                                <a:gd name="T7" fmla="*/ 18 h 115"/>
                                <a:gd name="T8" fmla="*/ 70 w 81"/>
                                <a:gd name="T9" fmla="*/ 19 h 115"/>
                                <a:gd name="T10" fmla="*/ 73 w 81"/>
                                <a:gd name="T11" fmla="*/ 21 h 115"/>
                                <a:gd name="T12" fmla="*/ 75 w 81"/>
                                <a:gd name="T13" fmla="*/ 15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15"/>
                                  </a:moveTo>
                                  <a:lnTo>
                                    <a:pt x="53" y="15"/>
                                  </a:lnTo>
                                  <a:lnTo>
                                    <a:pt x="58" y="15"/>
                                  </a:lnTo>
                                  <a:lnTo>
                                    <a:pt x="66" y="18"/>
                                  </a:lnTo>
                                  <a:lnTo>
                                    <a:pt x="70" y="19"/>
                                  </a:lnTo>
                                  <a:lnTo>
                                    <a:pt x="73" y="21"/>
                                  </a:lnTo>
                                  <a:lnTo>
                                    <a:pt x="7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508"/>
                        <wpg:cNvGrpSpPr>
                          <a:grpSpLocks/>
                        </wpg:cNvGrpSpPr>
                        <wpg:grpSpPr bwMode="auto">
                          <a:xfrm>
                            <a:off x="7107" y="4396"/>
                            <a:ext cx="84" cy="110"/>
                            <a:chOff x="7107" y="4396"/>
                            <a:chExt cx="84" cy="110"/>
                          </a:xfrm>
                        </wpg:grpSpPr>
                        <wps:wsp>
                          <wps:cNvPr id="404" name="Freeform 509"/>
                          <wps:cNvSpPr>
                            <a:spLocks/>
                          </wps:cNvSpPr>
                          <wps:spPr bwMode="auto">
                            <a:xfrm>
                              <a:off x="7107" y="4396"/>
                              <a:ext cx="84" cy="110"/>
                            </a:xfrm>
                            <a:custGeom>
                              <a:avLst/>
                              <a:gdLst>
                                <a:gd name="T0" fmla="*/ 83 w 84"/>
                                <a:gd name="T1" fmla="*/ 0 h 110"/>
                                <a:gd name="T2" fmla="*/ 0 w 84"/>
                                <a:gd name="T3" fmla="*/ 0 h 110"/>
                                <a:gd name="T4" fmla="*/ 0 w 84"/>
                                <a:gd name="T5" fmla="*/ 109 h 110"/>
                                <a:gd name="T6" fmla="*/ 17 w 84"/>
                                <a:gd name="T7" fmla="*/ 109 h 110"/>
                                <a:gd name="T8" fmla="*/ 17 w 84"/>
                                <a:gd name="T9" fmla="*/ 15 h 110"/>
                                <a:gd name="T10" fmla="*/ 83 w 84"/>
                                <a:gd name="T11" fmla="*/ 15 h 110"/>
                                <a:gd name="T12" fmla="*/ 83 w 8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4" h="110">
                                  <a:moveTo>
                                    <a:pt x="83" y="0"/>
                                  </a:moveTo>
                                  <a:lnTo>
                                    <a:pt x="0" y="0"/>
                                  </a:lnTo>
                                  <a:lnTo>
                                    <a:pt x="0" y="109"/>
                                  </a:lnTo>
                                  <a:lnTo>
                                    <a:pt x="17" y="109"/>
                                  </a:lnTo>
                                  <a:lnTo>
                                    <a:pt x="17" y="15"/>
                                  </a:lnTo>
                                  <a:lnTo>
                                    <a:pt x="83" y="15"/>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10"/>
                          <wps:cNvSpPr>
                            <a:spLocks/>
                          </wps:cNvSpPr>
                          <wps:spPr bwMode="auto">
                            <a:xfrm>
                              <a:off x="7107" y="4396"/>
                              <a:ext cx="84" cy="110"/>
                            </a:xfrm>
                            <a:custGeom>
                              <a:avLst/>
                              <a:gdLst>
                                <a:gd name="T0" fmla="*/ 83 w 84"/>
                                <a:gd name="T1" fmla="*/ 15 h 110"/>
                                <a:gd name="T2" fmla="*/ 65 w 84"/>
                                <a:gd name="T3" fmla="*/ 15 h 110"/>
                                <a:gd name="T4" fmla="*/ 65 w 84"/>
                                <a:gd name="T5" fmla="*/ 109 h 110"/>
                                <a:gd name="T6" fmla="*/ 83 w 84"/>
                                <a:gd name="T7" fmla="*/ 109 h 110"/>
                                <a:gd name="T8" fmla="*/ 83 w 84"/>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10">
                                  <a:moveTo>
                                    <a:pt x="83" y="15"/>
                                  </a:moveTo>
                                  <a:lnTo>
                                    <a:pt x="65" y="15"/>
                                  </a:lnTo>
                                  <a:lnTo>
                                    <a:pt x="65" y="109"/>
                                  </a:lnTo>
                                  <a:lnTo>
                                    <a:pt x="83" y="109"/>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511"/>
                        <wpg:cNvGrpSpPr>
                          <a:grpSpLocks/>
                        </wpg:cNvGrpSpPr>
                        <wpg:grpSpPr bwMode="auto">
                          <a:xfrm>
                            <a:off x="7218" y="4393"/>
                            <a:ext cx="90" cy="115"/>
                            <a:chOff x="7218" y="4393"/>
                            <a:chExt cx="90" cy="115"/>
                          </a:xfrm>
                        </wpg:grpSpPr>
                        <wps:wsp>
                          <wps:cNvPr id="407" name="Freeform 512"/>
                          <wps:cNvSpPr>
                            <a:spLocks/>
                          </wps:cNvSpPr>
                          <wps:spPr bwMode="auto">
                            <a:xfrm>
                              <a:off x="7218" y="4393"/>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7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58 w 90"/>
                                <a:gd name="T89" fmla="*/ 0 h 115"/>
                                <a:gd name="T90" fmla="*/ 53 w 9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13"/>
                          <wps:cNvSpPr>
                            <a:spLocks/>
                          </wps:cNvSpPr>
                          <wps:spPr bwMode="auto">
                            <a:xfrm>
                              <a:off x="7218" y="4393"/>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514"/>
                          <wps:cNvSpPr>
                            <a:spLocks/>
                          </wps:cNvSpPr>
                          <wps:spPr bwMode="auto">
                            <a:xfrm>
                              <a:off x="7218" y="4393"/>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515"/>
                        <wpg:cNvGrpSpPr>
                          <a:grpSpLocks/>
                        </wpg:cNvGrpSpPr>
                        <wpg:grpSpPr bwMode="auto">
                          <a:xfrm>
                            <a:off x="7336" y="4393"/>
                            <a:ext cx="91" cy="157"/>
                            <a:chOff x="7336" y="4393"/>
                            <a:chExt cx="91" cy="157"/>
                          </a:xfrm>
                        </wpg:grpSpPr>
                        <wps:wsp>
                          <wps:cNvPr id="411" name="Freeform 516"/>
                          <wps:cNvSpPr>
                            <a:spLocks/>
                          </wps:cNvSpPr>
                          <wps:spPr bwMode="auto">
                            <a:xfrm>
                              <a:off x="7336" y="4393"/>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4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4"/>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17"/>
                          <wps:cNvSpPr>
                            <a:spLocks/>
                          </wps:cNvSpPr>
                          <wps:spPr bwMode="auto">
                            <a:xfrm>
                              <a:off x="7336" y="4393"/>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18"/>
                          <wps:cNvSpPr>
                            <a:spLocks/>
                          </wps:cNvSpPr>
                          <wps:spPr bwMode="auto">
                            <a:xfrm>
                              <a:off x="7336" y="4393"/>
                              <a:ext cx="91" cy="157"/>
                            </a:xfrm>
                            <a:custGeom>
                              <a:avLst/>
                              <a:gdLst>
                                <a:gd name="T0" fmla="*/ 81 w 91"/>
                                <a:gd name="T1" fmla="*/ 15 h 157"/>
                                <a:gd name="T2" fmla="*/ 49 w 91"/>
                                <a:gd name="T3" fmla="*/ 15 h 157"/>
                                <a:gd name="T4" fmla="*/ 53 w 91"/>
                                <a:gd name="T5" fmla="*/ 16 h 157"/>
                                <a:gd name="T6" fmla="*/ 57 w 91"/>
                                <a:gd name="T7" fmla="*/ 18 h 157"/>
                                <a:gd name="T8" fmla="*/ 61 w 91"/>
                                <a:gd name="T9" fmla="*/ 20 h 157"/>
                                <a:gd name="T10" fmla="*/ 64 w 91"/>
                                <a:gd name="T11" fmla="*/ 22 h 157"/>
                                <a:gd name="T12" fmla="*/ 68 w 91"/>
                                <a:gd name="T13" fmla="*/ 29 h 157"/>
                                <a:gd name="T14" fmla="*/ 70 w 91"/>
                                <a:gd name="T15" fmla="*/ 33 h 157"/>
                                <a:gd name="T16" fmla="*/ 72 w 91"/>
                                <a:gd name="T17" fmla="*/ 43 h 157"/>
                                <a:gd name="T18" fmla="*/ 72 w 91"/>
                                <a:gd name="T19" fmla="*/ 49 h 157"/>
                                <a:gd name="T20" fmla="*/ 72 w 91"/>
                                <a:gd name="T21" fmla="*/ 69 h 157"/>
                                <a:gd name="T22" fmla="*/ 69 w 91"/>
                                <a:gd name="T23" fmla="*/ 80 h 157"/>
                                <a:gd name="T24" fmla="*/ 57 w 91"/>
                                <a:gd name="T25" fmla="*/ 95 h 157"/>
                                <a:gd name="T26" fmla="*/ 49 w 91"/>
                                <a:gd name="T27" fmla="*/ 99 h 157"/>
                                <a:gd name="T28" fmla="*/ 76 w 91"/>
                                <a:gd name="T29" fmla="*/ 99 h 157"/>
                                <a:gd name="T30" fmla="*/ 81 w 91"/>
                                <a:gd name="T31" fmla="*/ 93 h 157"/>
                                <a:gd name="T32" fmla="*/ 84 w 91"/>
                                <a:gd name="T33" fmla="*/ 87 h 157"/>
                                <a:gd name="T34" fmla="*/ 89 w 91"/>
                                <a:gd name="T35" fmla="*/ 72 h 157"/>
                                <a:gd name="T36" fmla="*/ 90 w 91"/>
                                <a:gd name="T37" fmla="*/ 64 h 157"/>
                                <a:gd name="T38" fmla="*/ 90 w 91"/>
                                <a:gd name="T39" fmla="*/ 55 h 157"/>
                                <a:gd name="T40" fmla="*/ 90 w 91"/>
                                <a:gd name="T41" fmla="*/ 41 h 157"/>
                                <a:gd name="T42" fmla="*/ 88 w 91"/>
                                <a:gd name="T43" fmla="*/ 29 h 157"/>
                                <a:gd name="T44" fmla="*/ 84 w 91"/>
                                <a:gd name="T45" fmla="*/ 20 h 157"/>
                                <a:gd name="T46" fmla="*/ 81 w 91"/>
                                <a:gd name="T47" fmla="*/ 15 h 15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1" h="157">
                                  <a:moveTo>
                                    <a:pt x="81" y="15"/>
                                  </a:moveTo>
                                  <a:lnTo>
                                    <a:pt x="49" y="15"/>
                                  </a:lnTo>
                                  <a:lnTo>
                                    <a:pt x="53" y="16"/>
                                  </a:lnTo>
                                  <a:lnTo>
                                    <a:pt x="57" y="18"/>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19"/>
                          <wps:cNvSpPr>
                            <a:spLocks/>
                          </wps:cNvSpPr>
                          <wps:spPr bwMode="auto">
                            <a:xfrm>
                              <a:off x="7336" y="4393"/>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20"/>
                        <wpg:cNvGrpSpPr>
                          <a:grpSpLocks/>
                        </wpg:cNvGrpSpPr>
                        <wpg:grpSpPr bwMode="auto">
                          <a:xfrm>
                            <a:off x="7435" y="4396"/>
                            <a:ext cx="86" cy="110"/>
                            <a:chOff x="7435" y="4396"/>
                            <a:chExt cx="86" cy="110"/>
                          </a:xfrm>
                        </wpg:grpSpPr>
                        <wps:wsp>
                          <wps:cNvPr id="416" name="Freeform 521"/>
                          <wps:cNvSpPr>
                            <a:spLocks/>
                          </wps:cNvSpPr>
                          <wps:spPr bwMode="auto">
                            <a:xfrm>
                              <a:off x="7435" y="4396"/>
                              <a:ext cx="86" cy="110"/>
                            </a:xfrm>
                            <a:custGeom>
                              <a:avLst/>
                              <a:gdLst>
                                <a:gd name="T0" fmla="*/ 51 w 86"/>
                                <a:gd name="T1" fmla="*/ 15 h 110"/>
                                <a:gd name="T2" fmla="*/ 34 w 86"/>
                                <a:gd name="T3" fmla="*/ 15 h 110"/>
                                <a:gd name="T4" fmla="*/ 34 w 86"/>
                                <a:gd name="T5" fmla="*/ 109 h 110"/>
                                <a:gd name="T6" fmla="*/ 51 w 86"/>
                                <a:gd name="T7" fmla="*/ 109 h 110"/>
                                <a:gd name="T8" fmla="*/ 51 w 86"/>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51" y="15"/>
                                  </a:moveTo>
                                  <a:lnTo>
                                    <a:pt x="34" y="15"/>
                                  </a:lnTo>
                                  <a:lnTo>
                                    <a:pt x="34" y="109"/>
                                  </a:lnTo>
                                  <a:lnTo>
                                    <a:pt x="51" y="109"/>
                                  </a:lnTo>
                                  <a:lnTo>
                                    <a:pt x="5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22"/>
                          <wps:cNvSpPr>
                            <a:spLocks/>
                          </wps:cNvSpPr>
                          <wps:spPr bwMode="auto">
                            <a:xfrm>
                              <a:off x="7435" y="4396"/>
                              <a:ext cx="86" cy="110"/>
                            </a:xfrm>
                            <a:custGeom>
                              <a:avLst/>
                              <a:gdLst>
                                <a:gd name="T0" fmla="*/ 85 w 86"/>
                                <a:gd name="T1" fmla="*/ 0 h 110"/>
                                <a:gd name="T2" fmla="*/ 0 w 86"/>
                                <a:gd name="T3" fmla="*/ 0 h 110"/>
                                <a:gd name="T4" fmla="*/ 0 w 86"/>
                                <a:gd name="T5" fmla="*/ 15 h 110"/>
                                <a:gd name="T6" fmla="*/ 85 w 86"/>
                                <a:gd name="T7" fmla="*/ 15 h 110"/>
                                <a:gd name="T8" fmla="*/ 85 w 86"/>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85" y="0"/>
                                  </a:moveTo>
                                  <a:lnTo>
                                    <a:pt x="0" y="0"/>
                                  </a:lnTo>
                                  <a:lnTo>
                                    <a:pt x="0" y="15"/>
                                  </a:lnTo>
                                  <a:lnTo>
                                    <a:pt x="85" y="15"/>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523"/>
                        <wpg:cNvGrpSpPr>
                          <a:grpSpLocks/>
                        </wpg:cNvGrpSpPr>
                        <wpg:grpSpPr bwMode="auto">
                          <a:xfrm>
                            <a:off x="7538" y="4396"/>
                            <a:ext cx="111" cy="111"/>
                            <a:chOff x="7538" y="4396"/>
                            <a:chExt cx="111" cy="111"/>
                          </a:xfrm>
                        </wpg:grpSpPr>
                        <wps:wsp>
                          <wps:cNvPr id="419" name="Freeform 524"/>
                          <wps:cNvSpPr>
                            <a:spLocks/>
                          </wps:cNvSpPr>
                          <wps:spPr bwMode="auto">
                            <a:xfrm>
                              <a:off x="7538" y="4396"/>
                              <a:ext cx="111" cy="111"/>
                            </a:xfrm>
                            <a:custGeom>
                              <a:avLst/>
                              <a:gdLst>
                                <a:gd name="T0" fmla="*/ 110 w 111"/>
                                <a:gd name="T1" fmla="*/ 0 h 111"/>
                                <a:gd name="T2" fmla="*/ 93 w 111"/>
                                <a:gd name="T3" fmla="*/ 0 h 111"/>
                                <a:gd name="T4" fmla="*/ 93 w 111"/>
                                <a:gd name="T5" fmla="*/ 109 h 111"/>
                                <a:gd name="T6" fmla="*/ 110 w 111"/>
                                <a:gd name="T7" fmla="*/ 109 h 111"/>
                                <a:gd name="T8" fmla="*/ 110 w 111"/>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111">
                                  <a:moveTo>
                                    <a:pt x="110" y="0"/>
                                  </a:moveTo>
                                  <a:lnTo>
                                    <a:pt x="93" y="0"/>
                                  </a:lnTo>
                                  <a:lnTo>
                                    <a:pt x="93" y="109"/>
                                  </a:lnTo>
                                  <a:lnTo>
                                    <a:pt x="110" y="109"/>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25"/>
                          <wps:cNvSpPr>
                            <a:spLocks/>
                          </wps:cNvSpPr>
                          <wps:spPr bwMode="auto">
                            <a:xfrm>
                              <a:off x="7538" y="4396"/>
                              <a:ext cx="111" cy="111"/>
                            </a:xfrm>
                            <a:custGeom>
                              <a:avLst/>
                              <a:gdLst>
                                <a:gd name="T0" fmla="*/ 17 w 111"/>
                                <a:gd name="T1" fmla="*/ 0 h 111"/>
                                <a:gd name="T2" fmla="*/ 0 w 111"/>
                                <a:gd name="T3" fmla="*/ 0 h 111"/>
                                <a:gd name="T4" fmla="*/ 0 w 111"/>
                                <a:gd name="T5" fmla="*/ 109 h 111"/>
                                <a:gd name="T6" fmla="*/ 10 w 111"/>
                                <a:gd name="T7" fmla="*/ 110 h 111"/>
                                <a:gd name="T8" fmla="*/ 19 w 111"/>
                                <a:gd name="T9" fmla="*/ 110 h 111"/>
                                <a:gd name="T10" fmla="*/ 45 w 111"/>
                                <a:gd name="T11" fmla="*/ 110 h 111"/>
                                <a:gd name="T12" fmla="*/ 57 w 111"/>
                                <a:gd name="T13" fmla="*/ 107 h 111"/>
                                <a:gd name="T14" fmla="*/ 72 w 111"/>
                                <a:gd name="T15" fmla="*/ 95 h 111"/>
                                <a:gd name="T16" fmla="*/ 72 w 111"/>
                                <a:gd name="T17" fmla="*/ 95 h 111"/>
                                <a:gd name="T18" fmla="*/ 28 w 111"/>
                                <a:gd name="T19" fmla="*/ 95 h 111"/>
                                <a:gd name="T20" fmla="*/ 22 w 111"/>
                                <a:gd name="T21" fmla="*/ 95 h 111"/>
                                <a:gd name="T22" fmla="*/ 17 w 111"/>
                                <a:gd name="T23" fmla="*/ 94 h 111"/>
                                <a:gd name="T24" fmla="*/ 17 w 111"/>
                                <a:gd name="T25" fmla="*/ 56 h 111"/>
                                <a:gd name="T26" fmla="*/ 20 w 111"/>
                                <a:gd name="T27" fmla="*/ 55 h 111"/>
                                <a:gd name="T28" fmla="*/ 22 w 111"/>
                                <a:gd name="T29" fmla="*/ 55 h 111"/>
                                <a:gd name="T30" fmla="*/ 25 w 111"/>
                                <a:gd name="T31" fmla="*/ 55 h 111"/>
                                <a:gd name="T32" fmla="*/ 42 w 111"/>
                                <a:gd name="T33" fmla="*/ 54 h 111"/>
                                <a:gd name="T34" fmla="*/ 72 w 111"/>
                                <a:gd name="T35" fmla="*/ 54 h 111"/>
                                <a:gd name="T36" fmla="*/ 70 w 111"/>
                                <a:gd name="T37" fmla="*/ 52 h 111"/>
                                <a:gd name="T38" fmla="*/ 64 w 111"/>
                                <a:gd name="T39" fmla="*/ 46 h 111"/>
                                <a:gd name="T40" fmla="*/ 60 w 111"/>
                                <a:gd name="T41" fmla="*/ 44 h 111"/>
                                <a:gd name="T42" fmla="*/ 52 w 111"/>
                                <a:gd name="T43" fmla="*/ 41 h 111"/>
                                <a:gd name="T44" fmla="*/ 17 w 111"/>
                                <a:gd name="T45" fmla="*/ 41 h 111"/>
                                <a:gd name="T46" fmla="*/ 17 w 111"/>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1" h="111">
                                  <a:moveTo>
                                    <a:pt x="17" y="0"/>
                                  </a:moveTo>
                                  <a:lnTo>
                                    <a:pt x="0" y="0"/>
                                  </a:lnTo>
                                  <a:lnTo>
                                    <a:pt x="0" y="109"/>
                                  </a:lnTo>
                                  <a:lnTo>
                                    <a:pt x="10" y="110"/>
                                  </a:lnTo>
                                  <a:lnTo>
                                    <a:pt x="19" y="110"/>
                                  </a:lnTo>
                                  <a:lnTo>
                                    <a:pt x="45" y="110"/>
                                  </a:lnTo>
                                  <a:lnTo>
                                    <a:pt x="57" y="107"/>
                                  </a:lnTo>
                                  <a:lnTo>
                                    <a:pt x="72" y="95"/>
                                  </a:lnTo>
                                  <a:lnTo>
                                    <a:pt x="28" y="95"/>
                                  </a:lnTo>
                                  <a:lnTo>
                                    <a:pt x="22" y="95"/>
                                  </a:lnTo>
                                  <a:lnTo>
                                    <a:pt x="17" y="94"/>
                                  </a:lnTo>
                                  <a:lnTo>
                                    <a:pt x="17" y="56"/>
                                  </a:lnTo>
                                  <a:lnTo>
                                    <a:pt x="20" y="55"/>
                                  </a:lnTo>
                                  <a:lnTo>
                                    <a:pt x="22" y="55"/>
                                  </a:lnTo>
                                  <a:lnTo>
                                    <a:pt x="25" y="55"/>
                                  </a:lnTo>
                                  <a:lnTo>
                                    <a:pt x="42" y="54"/>
                                  </a:lnTo>
                                  <a:lnTo>
                                    <a:pt x="72" y="54"/>
                                  </a:lnTo>
                                  <a:lnTo>
                                    <a:pt x="70" y="52"/>
                                  </a:lnTo>
                                  <a:lnTo>
                                    <a:pt x="64" y="46"/>
                                  </a:lnTo>
                                  <a:lnTo>
                                    <a:pt x="60" y="44"/>
                                  </a:lnTo>
                                  <a:lnTo>
                                    <a:pt x="52" y="41"/>
                                  </a:lnTo>
                                  <a:lnTo>
                                    <a:pt x="17" y="4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26"/>
                          <wps:cNvSpPr>
                            <a:spLocks/>
                          </wps:cNvSpPr>
                          <wps:spPr bwMode="auto">
                            <a:xfrm>
                              <a:off x="7538" y="4396"/>
                              <a:ext cx="111" cy="111"/>
                            </a:xfrm>
                            <a:custGeom>
                              <a:avLst/>
                              <a:gdLst>
                                <a:gd name="T0" fmla="*/ 72 w 111"/>
                                <a:gd name="T1" fmla="*/ 54 h 111"/>
                                <a:gd name="T2" fmla="*/ 42 w 111"/>
                                <a:gd name="T3" fmla="*/ 54 h 111"/>
                                <a:gd name="T4" fmla="*/ 48 w 111"/>
                                <a:gd name="T5" fmla="*/ 56 h 111"/>
                                <a:gd name="T6" fmla="*/ 56 w 111"/>
                                <a:gd name="T7" fmla="*/ 64 h 111"/>
                                <a:gd name="T8" fmla="*/ 57 w 111"/>
                                <a:gd name="T9" fmla="*/ 69 h 111"/>
                                <a:gd name="T10" fmla="*/ 57 w 111"/>
                                <a:gd name="T11" fmla="*/ 81 h 111"/>
                                <a:gd name="T12" fmla="*/ 56 w 111"/>
                                <a:gd name="T13" fmla="*/ 86 h 111"/>
                                <a:gd name="T14" fmla="*/ 48 w 111"/>
                                <a:gd name="T15" fmla="*/ 93 h 111"/>
                                <a:gd name="T16" fmla="*/ 42 w 111"/>
                                <a:gd name="T17" fmla="*/ 95 h 111"/>
                                <a:gd name="T18" fmla="*/ 72 w 111"/>
                                <a:gd name="T19" fmla="*/ 95 h 111"/>
                                <a:gd name="T20" fmla="*/ 75 w 111"/>
                                <a:gd name="T21" fmla="*/ 86 h 111"/>
                                <a:gd name="T22" fmla="*/ 76 w 111"/>
                                <a:gd name="T23" fmla="*/ 68 h 111"/>
                                <a:gd name="T24" fmla="*/ 75 w 111"/>
                                <a:gd name="T25" fmla="*/ 64 h 111"/>
                                <a:gd name="T26" fmla="*/ 72 w 111"/>
                                <a:gd name="T27" fmla="*/ 56 h 111"/>
                                <a:gd name="T28" fmla="*/ 72 w 111"/>
                                <a:gd name="T29" fmla="*/ 54 h 1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1" h="111">
                                  <a:moveTo>
                                    <a:pt x="72" y="54"/>
                                  </a:moveTo>
                                  <a:lnTo>
                                    <a:pt x="42" y="54"/>
                                  </a:lnTo>
                                  <a:lnTo>
                                    <a:pt x="48" y="56"/>
                                  </a:lnTo>
                                  <a:lnTo>
                                    <a:pt x="56" y="64"/>
                                  </a:lnTo>
                                  <a:lnTo>
                                    <a:pt x="57" y="69"/>
                                  </a:lnTo>
                                  <a:lnTo>
                                    <a:pt x="57" y="81"/>
                                  </a:lnTo>
                                  <a:lnTo>
                                    <a:pt x="56" y="86"/>
                                  </a:lnTo>
                                  <a:lnTo>
                                    <a:pt x="48" y="93"/>
                                  </a:lnTo>
                                  <a:lnTo>
                                    <a:pt x="42" y="95"/>
                                  </a:lnTo>
                                  <a:lnTo>
                                    <a:pt x="72" y="95"/>
                                  </a:lnTo>
                                  <a:lnTo>
                                    <a:pt x="75" y="86"/>
                                  </a:lnTo>
                                  <a:lnTo>
                                    <a:pt x="76" y="68"/>
                                  </a:lnTo>
                                  <a:lnTo>
                                    <a:pt x="75" y="64"/>
                                  </a:lnTo>
                                  <a:lnTo>
                                    <a:pt x="72" y="56"/>
                                  </a:lnTo>
                                  <a:lnTo>
                                    <a:pt x="7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27"/>
                          <wps:cNvSpPr>
                            <a:spLocks/>
                          </wps:cNvSpPr>
                          <wps:spPr bwMode="auto">
                            <a:xfrm>
                              <a:off x="7538" y="4396"/>
                              <a:ext cx="111" cy="111"/>
                            </a:xfrm>
                            <a:custGeom>
                              <a:avLst/>
                              <a:gdLst>
                                <a:gd name="T0" fmla="*/ 44 w 111"/>
                                <a:gd name="T1" fmla="*/ 40 h 111"/>
                                <a:gd name="T2" fmla="*/ 30 w 111"/>
                                <a:gd name="T3" fmla="*/ 40 h 111"/>
                                <a:gd name="T4" fmla="*/ 24 w 111"/>
                                <a:gd name="T5" fmla="*/ 40 h 111"/>
                                <a:gd name="T6" fmla="*/ 21 w 111"/>
                                <a:gd name="T7" fmla="*/ 41 h 111"/>
                                <a:gd name="T8" fmla="*/ 17 w 111"/>
                                <a:gd name="T9" fmla="*/ 41 h 111"/>
                                <a:gd name="T10" fmla="*/ 52 w 111"/>
                                <a:gd name="T11" fmla="*/ 41 h 111"/>
                                <a:gd name="T12" fmla="*/ 50 w 111"/>
                                <a:gd name="T13" fmla="*/ 41 h 111"/>
                                <a:gd name="T14" fmla="*/ 44 w 111"/>
                                <a:gd name="T15" fmla="*/ 40 h 1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 h="111">
                                  <a:moveTo>
                                    <a:pt x="44" y="40"/>
                                  </a:moveTo>
                                  <a:lnTo>
                                    <a:pt x="30" y="40"/>
                                  </a:lnTo>
                                  <a:lnTo>
                                    <a:pt x="24" y="40"/>
                                  </a:lnTo>
                                  <a:lnTo>
                                    <a:pt x="21" y="41"/>
                                  </a:lnTo>
                                  <a:lnTo>
                                    <a:pt x="17" y="41"/>
                                  </a:lnTo>
                                  <a:lnTo>
                                    <a:pt x="52" y="41"/>
                                  </a:lnTo>
                                  <a:lnTo>
                                    <a:pt x="50" y="41"/>
                                  </a:lnTo>
                                  <a:lnTo>
                                    <a:pt x="44"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23" name="Picture 5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743" y="4353"/>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5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917" y="4350"/>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425" name="Freeform 530"/>
                        <wps:cNvSpPr>
                          <a:spLocks/>
                        </wps:cNvSpPr>
                        <wps:spPr bwMode="auto">
                          <a:xfrm>
                            <a:off x="6264" y="4050"/>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531"/>
                        <wps:cNvSpPr>
                          <a:spLocks/>
                        </wps:cNvSpPr>
                        <wps:spPr bwMode="auto">
                          <a:xfrm>
                            <a:off x="5702" y="712"/>
                            <a:ext cx="636" cy="429"/>
                          </a:xfrm>
                          <a:custGeom>
                            <a:avLst/>
                            <a:gdLst>
                              <a:gd name="T0" fmla="*/ 0 w 636"/>
                              <a:gd name="T1" fmla="*/ 428 h 429"/>
                              <a:gd name="T2" fmla="*/ 635 w 636"/>
                              <a:gd name="T3" fmla="*/ 0 h 429"/>
                              <a:gd name="T4" fmla="*/ 0 60000 65536"/>
                              <a:gd name="T5" fmla="*/ 0 60000 65536"/>
                            </a:gdLst>
                            <a:ahLst/>
                            <a:cxnLst>
                              <a:cxn ang="T4">
                                <a:pos x="T0" y="T1"/>
                              </a:cxn>
                              <a:cxn ang="T5">
                                <a:pos x="T2" y="T3"/>
                              </a:cxn>
                            </a:cxnLst>
                            <a:rect l="0" t="0" r="r" b="b"/>
                            <a:pathLst>
                              <a:path w="636" h="429">
                                <a:moveTo>
                                  <a:pt x="0" y="428"/>
                                </a:moveTo>
                                <a:lnTo>
                                  <a:pt x="63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532"/>
                        <wps:cNvSpPr>
                          <a:spLocks/>
                        </wps:cNvSpPr>
                        <wps:spPr bwMode="auto">
                          <a:xfrm>
                            <a:off x="2726" y="1120"/>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5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22" y="782"/>
                            <a:ext cx="82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5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75" y="83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5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95" y="828"/>
                            <a:ext cx="2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5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3" y="828"/>
                            <a:ext cx="400" cy="160"/>
                          </a:xfrm>
                          <a:prstGeom prst="rect">
                            <a:avLst/>
                          </a:prstGeom>
                          <a:noFill/>
                          <a:extLst>
                            <a:ext uri="{909E8E84-426E-40DD-AFC4-6F175D3DCCD1}">
                              <a14:hiddenFill xmlns:a14="http://schemas.microsoft.com/office/drawing/2010/main">
                                <a:solidFill>
                                  <a:srgbClr val="FFFFFF"/>
                                </a:solidFill>
                              </a14:hiddenFill>
                            </a:ext>
                          </a:extLst>
                        </pic:spPr>
                      </pic:pic>
                      <wpg:grpSp>
                        <wpg:cNvPr id="432" name="Group 537"/>
                        <wpg:cNvGrpSpPr>
                          <a:grpSpLocks/>
                        </wpg:cNvGrpSpPr>
                        <wpg:grpSpPr bwMode="auto">
                          <a:xfrm>
                            <a:off x="2234" y="830"/>
                            <a:ext cx="85" cy="110"/>
                            <a:chOff x="2234" y="830"/>
                            <a:chExt cx="85" cy="110"/>
                          </a:xfrm>
                        </wpg:grpSpPr>
                        <wps:wsp>
                          <wps:cNvPr id="433" name="Freeform 538"/>
                          <wps:cNvSpPr>
                            <a:spLocks/>
                          </wps:cNvSpPr>
                          <wps:spPr bwMode="auto">
                            <a:xfrm>
                              <a:off x="2234" y="830"/>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39"/>
                          <wps:cNvSpPr>
                            <a:spLocks/>
                          </wps:cNvSpPr>
                          <wps:spPr bwMode="auto">
                            <a:xfrm>
                              <a:off x="2234" y="830"/>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40"/>
                          <wps:cNvSpPr>
                            <a:spLocks/>
                          </wps:cNvSpPr>
                          <wps:spPr bwMode="auto">
                            <a:xfrm>
                              <a:off x="2234" y="830"/>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36" name="Picture 5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353" y="83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5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8" y="1091"/>
                            <a:ext cx="5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5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5" y="1091"/>
                            <a:ext cx="6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5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75" y="1049"/>
                            <a:ext cx="3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5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980" y="1091"/>
                            <a:ext cx="600" cy="120"/>
                          </a:xfrm>
                          <a:prstGeom prst="rect">
                            <a:avLst/>
                          </a:prstGeom>
                          <a:noFill/>
                          <a:extLst>
                            <a:ext uri="{909E8E84-426E-40DD-AFC4-6F175D3DCCD1}">
                              <a14:hiddenFill xmlns:a14="http://schemas.microsoft.com/office/drawing/2010/main">
                                <a:solidFill>
                                  <a:srgbClr val="FFFFFF"/>
                                </a:solidFill>
                              </a14:hiddenFill>
                            </a:ext>
                          </a:extLst>
                        </pic:spPr>
                      </pic:pic>
                      <wpg:grpSp>
                        <wpg:cNvPr id="441" name="Group 546"/>
                        <wpg:cNvGrpSpPr>
                          <a:grpSpLocks/>
                        </wpg:cNvGrpSpPr>
                        <wpg:grpSpPr bwMode="auto">
                          <a:xfrm>
                            <a:off x="440" y="1354"/>
                            <a:ext cx="82" cy="113"/>
                            <a:chOff x="440" y="1354"/>
                            <a:chExt cx="82" cy="113"/>
                          </a:xfrm>
                        </wpg:grpSpPr>
                        <wps:wsp>
                          <wps:cNvPr id="442" name="Freeform 547"/>
                          <wps:cNvSpPr>
                            <a:spLocks/>
                          </wps:cNvSpPr>
                          <wps:spPr bwMode="auto">
                            <a:xfrm>
                              <a:off x="440" y="1354"/>
                              <a:ext cx="82" cy="113"/>
                            </a:xfrm>
                            <a:custGeom>
                              <a:avLst/>
                              <a:gdLst>
                                <a:gd name="T0" fmla="*/ 51 w 82"/>
                                <a:gd name="T1" fmla="*/ 0 h 113"/>
                                <a:gd name="T2" fmla="*/ 28 w 82"/>
                                <a:gd name="T3" fmla="*/ 0 h 113"/>
                                <a:gd name="T4" fmla="*/ 21 w 82"/>
                                <a:gd name="T5" fmla="*/ 0 h 113"/>
                                <a:gd name="T6" fmla="*/ 10 w 82"/>
                                <a:gd name="T7" fmla="*/ 1 h 113"/>
                                <a:gd name="T8" fmla="*/ 0 w 82"/>
                                <a:gd name="T9" fmla="*/ 1 h 113"/>
                                <a:gd name="T10" fmla="*/ 0 w 82"/>
                                <a:gd name="T11" fmla="*/ 110 h 113"/>
                                <a:gd name="T12" fmla="*/ 5 w 82"/>
                                <a:gd name="T13" fmla="*/ 111 h 113"/>
                                <a:gd name="T14" fmla="*/ 20 w 82"/>
                                <a:gd name="T15" fmla="*/ 112 h 113"/>
                                <a:gd name="T16" fmla="*/ 49 w 82"/>
                                <a:gd name="T17" fmla="*/ 112 h 113"/>
                                <a:gd name="T18" fmla="*/ 61 w 82"/>
                                <a:gd name="T19" fmla="*/ 110 h 113"/>
                                <a:gd name="T20" fmla="*/ 77 w 82"/>
                                <a:gd name="T21" fmla="*/ 99 h 113"/>
                                <a:gd name="T22" fmla="*/ 78 w 82"/>
                                <a:gd name="T23" fmla="*/ 97 h 113"/>
                                <a:gd name="T24" fmla="*/ 45 w 82"/>
                                <a:gd name="T25" fmla="*/ 97 h 113"/>
                                <a:gd name="T26" fmla="*/ 28 w 82"/>
                                <a:gd name="T27" fmla="*/ 97 h 113"/>
                                <a:gd name="T28" fmla="*/ 23 w 82"/>
                                <a:gd name="T29" fmla="*/ 96 h 113"/>
                                <a:gd name="T30" fmla="*/ 20 w 82"/>
                                <a:gd name="T31" fmla="*/ 96 h 113"/>
                                <a:gd name="T32" fmla="*/ 17 w 82"/>
                                <a:gd name="T33" fmla="*/ 96 h 113"/>
                                <a:gd name="T34" fmla="*/ 17 w 82"/>
                                <a:gd name="T35" fmla="*/ 61 h 113"/>
                                <a:gd name="T36" fmla="*/ 75 w 82"/>
                                <a:gd name="T37" fmla="*/ 61 h 113"/>
                                <a:gd name="T38" fmla="*/ 72 w 82"/>
                                <a:gd name="T39" fmla="*/ 58 h 113"/>
                                <a:gd name="T40" fmla="*/ 66 w 82"/>
                                <a:gd name="T41" fmla="*/ 55 h 113"/>
                                <a:gd name="T42" fmla="*/ 58 w 82"/>
                                <a:gd name="T43" fmla="*/ 53 h 113"/>
                                <a:gd name="T44" fmla="*/ 58 w 82"/>
                                <a:gd name="T45" fmla="*/ 52 h 113"/>
                                <a:gd name="T46" fmla="*/ 65 w 82"/>
                                <a:gd name="T47" fmla="*/ 50 h 113"/>
                                <a:gd name="T48" fmla="*/ 68 w 82"/>
                                <a:gd name="T49" fmla="*/ 47 h 113"/>
                                <a:gd name="T50" fmla="*/ 17 w 82"/>
                                <a:gd name="T51" fmla="*/ 47 h 113"/>
                                <a:gd name="T52" fmla="*/ 17 w 82"/>
                                <a:gd name="T53" fmla="*/ 16 h 113"/>
                                <a:gd name="T54" fmla="*/ 25 w 82"/>
                                <a:gd name="T55" fmla="*/ 15 h 113"/>
                                <a:gd name="T56" fmla="*/ 45 w 82"/>
                                <a:gd name="T57" fmla="*/ 15 h 113"/>
                                <a:gd name="T58" fmla="*/ 76 w 82"/>
                                <a:gd name="T59" fmla="*/ 15 h 113"/>
                                <a:gd name="T60" fmla="*/ 74 w 82"/>
                                <a:gd name="T61" fmla="*/ 11 h 113"/>
                                <a:gd name="T62" fmla="*/ 61 w 82"/>
                                <a:gd name="T63" fmla="*/ 2 h 113"/>
                                <a:gd name="T64" fmla="*/ 51 w 82"/>
                                <a:gd name="T65" fmla="*/ 0 h 1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2" h="113">
                                  <a:moveTo>
                                    <a:pt x="51" y="0"/>
                                  </a:moveTo>
                                  <a:lnTo>
                                    <a:pt x="28" y="0"/>
                                  </a:lnTo>
                                  <a:lnTo>
                                    <a:pt x="21" y="0"/>
                                  </a:lnTo>
                                  <a:lnTo>
                                    <a:pt x="10" y="1"/>
                                  </a:lnTo>
                                  <a:lnTo>
                                    <a:pt x="0" y="1"/>
                                  </a:lnTo>
                                  <a:lnTo>
                                    <a:pt x="0" y="110"/>
                                  </a:lnTo>
                                  <a:lnTo>
                                    <a:pt x="5" y="111"/>
                                  </a:lnTo>
                                  <a:lnTo>
                                    <a:pt x="20" y="112"/>
                                  </a:lnTo>
                                  <a:lnTo>
                                    <a:pt x="49" y="112"/>
                                  </a:lnTo>
                                  <a:lnTo>
                                    <a:pt x="61" y="110"/>
                                  </a:lnTo>
                                  <a:lnTo>
                                    <a:pt x="77" y="99"/>
                                  </a:lnTo>
                                  <a:lnTo>
                                    <a:pt x="78" y="97"/>
                                  </a:lnTo>
                                  <a:lnTo>
                                    <a:pt x="45" y="97"/>
                                  </a:lnTo>
                                  <a:lnTo>
                                    <a:pt x="28" y="97"/>
                                  </a:lnTo>
                                  <a:lnTo>
                                    <a:pt x="23" y="96"/>
                                  </a:lnTo>
                                  <a:lnTo>
                                    <a:pt x="20" y="96"/>
                                  </a:lnTo>
                                  <a:lnTo>
                                    <a:pt x="17" y="96"/>
                                  </a:lnTo>
                                  <a:lnTo>
                                    <a:pt x="17" y="61"/>
                                  </a:lnTo>
                                  <a:lnTo>
                                    <a:pt x="75" y="61"/>
                                  </a:lnTo>
                                  <a:lnTo>
                                    <a:pt x="72" y="58"/>
                                  </a:lnTo>
                                  <a:lnTo>
                                    <a:pt x="66" y="55"/>
                                  </a:lnTo>
                                  <a:lnTo>
                                    <a:pt x="58" y="53"/>
                                  </a:lnTo>
                                  <a:lnTo>
                                    <a:pt x="58" y="52"/>
                                  </a:lnTo>
                                  <a:lnTo>
                                    <a:pt x="65" y="50"/>
                                  </a:lnTo>
                                  <a:lnTo>
                                    <a:pt x="68" y="47"/>
                                  </a:lnTo>
                                  <a:lnTo>
                                    <a:pt x="17" y="47"/>
                                  </a:lnTo>
                                  <a:lnTo>
                                    <a:pt x="17" y="16"/>
                                  </a:lnTo>
                                  <a:lnTo>
                                    <a:pt x="25" y="15"/>
                                  </a:lnTo>
                                  <a:lnTo>
                                    <a:pt x="45" y="15"/>
                                  </a:lnTo>
                                  <a:lnTo>
                                    <a:pt x="76" y="15"/>
                                  </a:lnTo>
                                  <a:lnTo>
                                    <a:pt x="74" y="11"/>
                                  </a:lnTo>
                                  <a:lnTo>
                                    <a:pt x="61" y="2"/>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548"/>
                          <wps:cNvSpPr>
                            <a:spLocks/>
                          </wps:cNvSpPr>
                          <wps:spPr bwMode="auto">
                            <a:xfrm>
                              <a:off x="440" y="1354"/>
                              <a:ext cx="82" cy="113"/>
                            </a:xfrm>
                            <a:custGeom>
                              <a:avLst/>
                              <a:gdLst>
                                <a:gd name="T0" fmla="*/ 75 w 82"/>
                                <a:gd name="T1" fmla="*/ 61 h 113"/>
                                <a:gd name="T2" fmla="*/ 47 w 82"/>
                                <a:gd name="T3" fmla="*/ 61 h 113"/>
                                <a:gd name="T4" fmla="*/ 54 w 82"/>
                                <a:gd name="T5" fmla="*/ 62 h 113"/>
                                <a:gd name="T6" fmla="*/ 62 w 82"/>
                                <a:gd name="T7" fmla="*/ 69 h 113"/>
                                <a:gd name="T8" fmla="*/ 64 w 82"/>
                                <a:gd name="T9" fmla="*/ 73 h 113"/>
                                <a:gd name="T10" fmla="*/ 64 w 82"/>
                                <a:gd name="T11" fmla="*/ 85 h 113"/>
                                <a:gd name="T12" fmla="*/ 61 w 82"/>
                                <a:gd name="T13" fmla="*/ 90 h 113"/>
                                <a:gd name="T14" fmla="*/ 52 w 82"/>
                                <a:gd name="T15" fmla="*/ 95 h 113"/>
                                <a:gd name="T16" fmla="*/ 45 w 82"/>
                                <a:gd name="T17" fmla="*/ 97 h 113"/>
                                <a:gd name="T18" fmla="*/ 78 w 82"/>
                                <a:gd name="T19" fmla="*/ 97 h 113"/>
                                <a:gd name="T20" fmla="*/ 81 w 82"/>
                                <a:gd name="T21" fmla="*/ 91 h 113"/>
                                <a:gd name="T22" fmla="*/ 81 w 82"/>
                                <a:gd name="T23" fmla="*/ 72 h 113"/>
                                <a:gd name="T24" fmla="*/ 79 w 82"/>
                                <a:gd name="T25" fmla="*/ 67 h 113"/>
                                <a:gd name="T26" fmla="*/ 75 w 82"/>
                                <a:gd name="T27" fmla="*/ 61 h 1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 h="113">
                                  <a:moveTo>
                                    <a:pt x="75" y="61"/>
                                  </a:moveTo>
                                  <a:lnTo>
                                    <a:pt x="47" y="61"/>
                                  </a:lnTo>
                                  <a:lnTo>
                                    <a:pt x="54" y="62"/>
                                  </a:lnTo>
                                  <a:lnTo>
                                    <a:pt x="62" y="69"/>
                                  </a:lnTo>
                                  <a:lnTo>
                                    <a:pt x="64" y="73"/>
                                  </a:lnTo>
                                  <a:lnTo>
                                    <a:pt x="64" y="85"/>
                                  </a:lnTo>
                                  <a:lnTo>
                                    <a:pt x="61" y="90"/>
                                  </a:lnTo>
                                  <a:lnTo>
                                    <a:pt x="52" y="95"/>
                                  </a:lnTo>
                                  <a:lnTo>
                                    <a:pt x="45" y="97"/>
                                  </a:lnTo>
                                  <a:lnTo>
                                    <a:pt x="78" y="97"/>
                                  </a:lnTo>
                                  <a:lnTo>
                                    <a:pt x="81" y="91"/>
                                  </a:lnTo>
                                  <a:lnTo>
                                    <a:pt x="81" y="72"/>
                                  </a:lnTo>
                                  <a:lnTo>
                                    <a:pt x="79" y="67"/>
                                  </a:lnTo>
                                  <a:lnTo>
                                    <a:pt x="75"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49"/>
                          <wps:cNvSpPr>
                            <a:spLocks/>
                          </wps:cNvSpPr>
                          <wps:spPr bwMode="auto">
                            <a:xfrm>
                              <a:off x="440" y="1354"/>
                              <a:ext cx="82" cy="113"/>
                            </a:xfrm>
                            <a:custGeom>
                              <a:avLst/>
                              <a:gdLst>
                                <a:gd name="T0" fmla="*/ 76 w 82"/>
                                <a:gd name="T1" fmla="*/ 15 h 113"/>
                                <a:gd name="T2" fmla="*/ 45 w 82"/>
                                <a:gd name="T3" fmla="*/ 15 h 113"/>
                                <a:gd name="T4" fmla="*/ 51 w 82"/>
                                <a:gd name="T5" fmla="*/ 16 h 113"/>
                                <a:gd name="T6" fmla="*/ 58 w 82"/>
                                <a:gd name="T7" fmla="*/ 21 h 113"/>
                                <a:gd name="T8" fmla="*/ 60 w 82"/>
                                <a:gd name="T9" fmla="*/ 25 h 113"/>
                                <a:gd name="T10" fmla="*/ 60 w 82"/>
                                <a:gd name="T11" fmla="*/ 33 h 113"/>
                                <a:gd name="T12" fmla="*/ 59 w 82"/>
                                <a:gd name="T13" fmla="*/ 35 h 113"/>
                                <a:gd name="T14" fmla="*/ 56 w 82"/>
                                <a:gd name="T15" fmla="*/ 39 h 113"/>
                                <a:gd name="T16" fmla="*/ 55 w 82"/>
                                <a:gd name="T17" fmla="*/ 41 h 113"/>
                                <a:gd name="T18" fmla="*/ 51 w 82"/>
                                <a:gd name="T19" fmla="*/ 44 h 113"/>
                                <a:gd name="T20" fmla="*/ 49 w 82"/>
                                <a:gd name="T21" fmla="*/ 45 h 113"/>
                                <a:gd name="T22" fmla="*/ 44 w 82"/>
                                <a:gd name="T23" fmla="*/ 47 h 113"/>
                                <a:gd name="T24" fmla="*/ 41 w 82"/>
                                <a:gd name="T25" fmla="*/ 47 h 113"/>
                                <a:gd name="T26" fmla="*/ 68 w 82"/>
                                <a:gd name="T27" fmla="*/ 47 h 113"/>
                                <a:gd name="T28" fmla="*/ 70 w 82"/>
                                <a:gd name="T29" fmla="*/ 46 h 113"/>
                                <a:gd name="T30" fmla="*/ 76 w 82"/>
                                <a:gd name="T31" fmla="*/ 37 h 113"/>
                                <a:gd name="T32" fmla="*/ 77 w 82"/>
                                <a:gd name="T33" fmla="*/ 32 h 113"/>
                                <a:gd name="T34" fmla="*/ 77 w 82"/>
                                <a:gd name="T35" fmla="*/ 17 h 113"/>
                                <a:gd name="T36" fmla="*/ 76 w 82"/>
                                <a:gd name="T37" fmla="*/ 15 h 11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2" h="113">
                                  <a:moveTo>
                                    <a:pt x="76" y="15"/>
                                  </a:moveTo>
                                  <a:lnTo>
                                    <a:pt x="45" y="15"/>
                                  </a:lnTo>
                                  <a:lnTo>
                                    <a:pt x="51" y="16"/>
                                  </a:lnTo>
                                  <a:lnTo>
                                    <a:pt x="58" y="21"/>
                                  </a:lnTo>
                                  <a:lnTo>
                                    <a:pt x="60" y="25"/>
                                  </a:lnTo>
                                  <a:lnTo>
                                    <a:pt x="60" y="33"/>
                                  </a:lnTo>
                                  <a:lnTo>
                                    <a:pt x="59" y="35"/>
                                  </a:lnTo>
                                  <a:lnTo>
                                    <a:pt x="56" y="39"/>
                                  </a:lnTo>
                                  <a:lnTo>
                                    <a:pt x="55" y="41"/>
                                  </a:lnTo>
                                  <a:lnTo>
                                    <a:pt x="51" y="44"/>
                                  </a:lnTo>
                                  <a:lnTo>
                                    <a:pt x="49" y="45"/>
                                  </a:lnTo>
                                  <a:lnTo>
                                    <a:pt x="44" y="47"/>
                                  </a:lnTo>
                                  <a:lnTo>
                                    <a:pt x="41" y="47"/>
                                  </a:lnTo>
                                  <a:lnTo>
                                    <a:pt x="68" y="47"/>
                                  </a:lnTo>
                                  <a:lnTo>
                                    <a:pt x="70" y="46"/>
                                  </a:lnTo>
                                  <a:lnTo>
                                    <a:pt x="76" y="37"/>
                                  </a:lnTo>
                                  <a:lnTo>
                                    <a:pt x="77" y="32"/>
                                  </a:lnTo>
                                  <a:lnTo>
                                    <a:pt x="77" y="17"/>
                                  </a:lnTo>
                                  <a:lnTo>
                                    <a:pt x="7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45" name="Picture 5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02" y="1312"/>
                            <a:ext cx="5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5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245" y="1307"/>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5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264" y="1354"/>
                            <a:ext cx="200" cy="120"/>
                          </a:xfrm>
                          <a:prstGeom prst="rect">
                            <a:avLst/>
                          </a:prstGeom>
                          <a:noFill/>
                          <a:extLst>
                            <a:ext uri="{909E8E84-426E-40DD-AFC4-6F175D3DCCD1}">
                              <a14:hiddenFill xmlns:a14="http://schemas.microsoft.com/office/drawing/2010/main">
                                <a:solidFill>
                                  <a:srgbClr val="FFFFFF"/>
                                </a:solidFill>
                              </a14:hiddenFill>
                            </a:ext>
                          </a:extLst>
                        </pic:spPr>
                      </pic:pic>
                      <wps:wsp>
                        <wps:cNvPr id="448" name="Freeform 553"/>
                        <wps:cNvSpPr>
                          <a:spLocks/>
                        </wps:cNvSpPr>
                        <wps:spPr bwMode="auto">
                          <a:xfrm>
                            <a:off x="167"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554"/>
                        <wps:cNvSpPr>
                          <a:spLocks/>
                        </wps:cNvSpPr>
                        <wps:spPr bwMode="auto">
                          <a:xfrm>
                            <a:off x="5691" y="1045"/>
                            <a:ext cx="717" cy="531"/>
                          </a:xfrm>
                          <a:custGeom>
                            <a:avLst/>
                            <a:gdLst>
                              <a:gd name="T0" fmla="*/ 0 w 717"/>
                              <a:gd name="T1" fmla="*/ 0 h 531"/>
                              <a:gd name="T2" fmla="*/ 716 w 717"/>
                              <a:gd name="T3" fmla="*/ 530 h 531"/>
                              <a:gd name="T4" fmla="*/ 0 60000 65536"/>
                              <a:gd name="T5" fmla="*/ 0 60000 65536"/>
                            </a:gdLst>
                            <a:ahLst/>
                            <a:cxnLst>
                              <a:cxn ang="T4">
                                <a:pos x="T0" y="T1"/>
                              </a:cxn>
                              <a:cxn ang="T5">
                                <a:pos x="T2" y="T3"/>
                              </a:cxn>
                            </a:cxnLst>
                            <a:rect l="0" t="0" r="r" b="b"/>
                            <a:pathLst>
                              <a:path w="717" h="531">
                                <a:moveTo>
                                  <a:pt x="0" y="0"/>
                                </a:moveTo>
                                <a:lnTo>
                                  <a:pt x="716" y="53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555"/>
                        <wps:cNvSpPr>
                          <a:spLocks/>
                        </wps:cNvSpPr>
                        <wps:spPr bwMode="auto">
                          <a:xfrm>
                            <a:off x="6275" y="433"/>
                            <a:ext cx="2559" cy="746"/>
                          </a:xfrm>
                          <a:custGeom>
                            <a:avLst/>
                            <a:gdLst>
                              <a:gd name="T0" fmla="*/ 0 w 2559"/>
                              <a:gd name="T1" fmla="*/ 745 h 746"/>
                              <a:gd name="T2" fmla="*/ 2558 w 2559"/>
                              <a:gd name="T3" fmla="*/ 745 h 746"/>
                              <a:gd name="T4" fmla="*/ 2558 w 2559"/>
                              <a:gd name="T5" fmla="*/ 0 h 746"/>
                              <a:gd name="T6" fmla="*/ 0 w 2559"/>
                              <a:gd name="T7" fmla="*/ 0 h 746"/>
                              <a:gd name="T8" fmla="*/ 0 w 2559"/>
                              <a:gd name="T9" fmla="*/ 745 h 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6">
                                <a:moveTo>
                                  <a:pt x="0" y="745"/>
                                </a:moveTo>
                                <a:lnTo>
                                  <a:pt x="2558" y="745"/>
                                </a:lnTo>
                                <a:lnTo>
                                  <a:pt x="2558" y="0"/>
                                </a:lnTo>
                                <a:lnTo>
                                  <a:pt x="0" y="0"/>
                                </a:lnTo>
                                <a:lnTo>
                                  <a:pt x="0" y="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5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459" y="600"/>
                            <a:ext cx="440" cy="200"/>
                          </a:xfrm>
                          <a:prstGeom prst="rect">
                            <a:avLst/>
                          </a:prstGeom>
                          <a:noFill/>
                          <a:extLst>
                            <a:ext uri="{909E8E84-426E-40DD-AFC4-6F175D3DCCD1}">
                              <a14:hiddenFill xmlns:a14="http://schemas.microsoft.com/office/drawing/2010/main">
                                <a:solidFill>
                                  <a:srgbClr val="FFFFFF"/>
                                </a:solidFill>
                              </a14:hiddenFill>
                            </a:ext>
                          </a:extLst>
                        </pic:spPr>
                      </pic:pic>
                      <wpg:grpSp>
                        <wpg:cNvPr id="452" name="Group 557"/>
                        <wpg:cNvGrpSpPr>
                          <a:grpSpLocks/>
                        </wpg:cNvGrpSpPr>
                        <wpg:grpSpPr bwMode="auto">
                          <a:xfrm>
                            <a:off x="6921" y="646"/>
                            <a:ext cx="85" cy="110"/>
                            <a:chOff x="6921" y="646"/>
                            <a:chExt cx="85" cy="110"/>
                          </a:xfrm>
                        </wpg:grpSpPr>
                        <wps:wsp>
                          <wps:cNvPr id="453" name="Freeform 558"/>
                          <wps:cNvSpPr>
                            <a:spLocks/>
                          </wps:cNvSpPr>
                          <wps:spPr bwMode="auto">
                            <a:xfrm>
                              <a:off x="6921" y="646"/>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59"/>
                          <wps:cNvSpPr>
                            <a:spLocks/>
                          </wps:cNvSpPr>
                          <wps:spPr bwMode="auto">
                            <a:xfrm>
                              <a:off x="6921" y="646"/>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60"/>
                          <wps:cNvSpPr>
                            <a:spLocks/>
                          </wps:cNvSpPr>
                          <wps:spPr bwMode="auto">
                            <a:xfrm>
                              <a:off x="6921" y="646"/>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56" name="Picture 5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040" y="645"/>
                            <a:ext cx="300" cy="120"/>
                          </a:xfrm>
                          <a:prstGeom prst="rect">
                            <a:avLst/>
                          </a:prstGeom>
                          <a:noFill/>
                          <a:extLst>
                            <a:ext uri="{909E8E84-426E-40DD-AFC4-6F175D3DCCD1}">
                              <a14:hiddenFill xmlns:a14="http://schemas.microsoft.com/office/drawing/2010/main">
                                <a:solidFill>
                                  <a:srgbClr val="FFFFFF"/>
                                </a:solidFill>
                              </a14:hiddenFill>
                            </a:ext>
                          </a:extLst>
                        </pic:spPr>
                      </pic:pic>
                      <wpg:grpSp>
                        <wpg:cNvPr id="457" name="Group 562"/>
                        <wpg:cNvGrpSpPr>
                          <a:grpSpLocks/>
                        </wpg:cNvGrpSpPr>
                        <wpg:grpSpPr bwMode="auto">
                          <a:xfrm>
                            <a:off x="7364" y="646"/>
                            <a:ext cx="99" cy="138"/>
                            <a:chOff x="7364" y="646"/>
                            <a:chExt cx="99" cy="138"/>
                          </a:xfrm>
                        </wpg:grpSpPr>
                        <wps:wsp>
                          <wps:cNvPr id="458" name="Freeform 563"/>
                          <wps:cNvSpPr>
                            <a:spLocks/>
                          </wps:cNvSpPr>
                          <wps:spPr bwMode="auto">
                            <a:xfrm>
                              <a:off x="7364" y="646"/>
                              <a:ext cx="99" cy="138"/>
                            </a:xfrm>
                            <a:custGeom>
                              <a:avLst/>
                              <a:gdLst>
                                <a:gd name="T0" fmla="*/ 17 w 99"/>
                                <a:gd name="T1" fmla="*/ 0 h 138"/>
                                <a:gd name="T2" fmla="*/ 0 w 99"/>
                                <a:gd name="T3" fmla="*/ 0 h 138"/>
                                <a:gd name="T4" fmla="*/ 0 w 99"/>
                                <a:gd name="T5" fmla="*/ 109 h 138"/>
                                <a:gd name="T6" fmla="*/ 83 w 99"/>
                                <a:gd name="T7" fmla="*/ 109 h 138"/>
                                <a:gd name="T8" fmla="*/ 86 w 99"/>
                                <a:gd name="T9" fmla="*/ 137 h 138"/>
                                <a:gd name="T10" fmla="*/ 98 w 99"/>
                                <a:gd name="T11" fmla="*/ 137 h 138"/>
                                <a:gd name="T12" fmla="*/ 98 w 99"/>
                                <a:gd name="T13" fmla="*/ 94 h 138"/>
                                <a:gd name="T14" fmla="*/ 17 w 99"/>
                                <a:gd name="T15" fmla="*/ 94 h 138"/>
                                <a:gd name="T16" fmla="*/ 17 w 99"/>
                                <a:gd name="T17" fmla="*/ 0 h 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9" h="138">
                                  <a:moveTo>
                                    <a:pt x="17" y="0"/>
                                  </a:moveTo>
                                  <a:lnTo>
                                    <a:pt x="0" y="0"/>
                                  </a:lnTo>
                                  <a:lnTo>
                                    <a:pt x="0" y="109"/>
                                  </a:lnTo>
                                  <a:lnTo>
                                    <a:pt x="83" y="109"/>
                                  </a:lnTo>
                                  <a:lnTo>
                                    <a:pt x="86" y="137"/>
                                  </a:lnTo>
                                  <a:lnTo>
                                    <a:pt x="98" y="137"/>
                                  </a:lnTo>
                                  <a:lnTo>
                                    <a:pt x="98" y="94"/>
                                  </a:lnTo>
                                  <a:lnTo>
                                    <a:pt x="17" y="9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64"/>
                          <wps:cNvSpPr>
                            <a:spLocks/>
                          </wps:cNvSpPr>
                          <wps:spPr bwMode="auto">
                            <a:xfrm>
                              <a:off x="7364" y="646"/>
                              <a:ext cx="99" cy="138"/>
                            </a:xfrm>
                            <a:custGeom>
                              <a:avLst/>
                              <a:gdLst>
                                <a:gd name="T0" fmla="*/ 82 w 99"/>
                                <a:gd name="T1" fmla="*/ 0 h 138"/>
                                <a:gd name="T2" fmla="*/ 65 w 99"/>
                                <a:gd name="T3" fmla="*/ 0 h 138"/>
                                <a:gd name="T4" fmla="*/ 65 w 99"/>
                                <a:gd name="T5" fmla="*/ 94 h 138"/>
                                <a:gd name="T6" fmla="*/ 82 w 99"/>
                                <a:gd name="T7" fmla="*/ 94 h 138"/>
                                <a:gd name="T8" fmla="*/ 82 w 99"/>
                                <a:gd name="T9" fmla="*/ 0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38">
                                  <a:moveTo>
                                    <a:pt x="82" y="0"/>
                                  </a:moveTo>
                                  <a:lnTo>
                                    <a:pt x="65" y="0"/>
                                  </a:lnTo>
                                  <a:lnTo>
                                    <a:pt x="65" y="94"/>
                                  </a:lnTo>
                                  <a:lnTo>
                                    <a:pt x="82" y="94"/>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565"/>
                        <wpg:cNvGrpSpPr>
                          <a:grpSpLocks/>
                        </wpg:cNvGrpSpPr>
                        <wpg:grpSpPr bwMode="auto">
                          <a:xfrm>
                            <a:off x="7484" y="646"/>
                            <a:ext cx="86" cy="110"/>
                            <a:chOff x="7484" y="646"/>
                            <a:chExt cx="86" cy="110"/>
                          </a:xfrm>
                        </wpg:grpSpPr>
                        <wps:wsp>
                          <wps:cNvPr id="461" name="Freeform 566"/>
                          <wps:cNvSpPr>
                            <a:spLocks/>
                          </wps:cNvSpPr>
                          <wps:spPr bwMode="auto">
                            <a:xfrm>
                              <a:off x="7484" y="646"/>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67"/>
                          <wps:cNvSpPr>
                            <a:spLocks/>
                          </wps:cNvSpPr>
                          <wps:spPr bwMode="auto">
                            <a:xfrm>
                              <a:off x="7484" y="646"/>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68"/>
                          <wps:cNvSpPr>
                            <a:spLocks/>
                          </wps:cNvSpPr>
                          <wps:spPr bwMode="auto">
                            <a:xfrm>
                              <a:off x="7484" y="646"/>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569"/>
                        <wpg:cNvGrpSpPr>
                          <a:grpSpLocks/>
                        </wpg:cNvGrpSpPr>
                        <wpg:grpSpPr bwMode="auto">
                          <a:xfrm>
                            <a:off x="7592" y="644"/>
                            <a:ext cx="85" cy="113"/>
                            <a:chOff x="7592" y="644"/>
                            <a:chExt cx="85" cy="113"/>
                          </a:xfrm>
                        </wpg:grpSpPr>
                        <wps:wsp>
                          <wps:cNvPr id="465" name="Freeform 570"/>
                          <wps:cNvSpPr>
                            <a:spLocks/>
                          </wps:cNvSpPr>
                          <wps:spPr bwMode="auto">
                            <a:xfrm>
                              <a:off x="7592" y="644"/>
                              <a:ext cx="85" cy="113"/>
                            </a:xfrm>
                            <a:custGeom>
                              <a:avLst/>
                              <a:gdLst>
                                <a:gd name="T0" fmla="*/ 61 w 85"/>
                                <a:gd name="T1" fmla="*/ 0 h 113"/>
                                <a:gd name="T2" fmla="*/ 48 w 85"/>
                                <a:gd name="T3" fmla="*/ 0 h 113"/>
                                <a:gd name="T4" fmla="*/ 41 w 85"/>
                                <a:gd name="T5" fmla="*/ 0 h 113"/>
                                <a:gd name="T6" fmla="*/ 30 w 85"/>
                                <a:gd name="T7" fmla="*/ 3 h 113"/>
                                <a:gd name="T8" fmla="*/ 25 w 85"/>
                                <a:gd name="T9" fmla="*/ 5 h 113"/>
                                <a:gd name="T10" fmla="*/ 16 w 85"/>
                                <a:gd name="T11" fmla="*/ 11 h 113"/>
                                <a:gd name="T12" fmla="*/ 13 w 85"/>
                                <a:gd name="T13" fmla="*/ 15 h 113"/>
                                <a:gd name="T14" fmla="*/ 8 w 85"/>
                                <a:gd name="T15" fmla="*/ 25 h 113"/>
                                <a:gd name="T16" fmla="*/ 7 w 85"/>
                                <a:gd name="T17" fmla="*/ 30 h 113"/>
                                <a:gd name="T18" fmla="*/ 7 w 85"/>
                                <a:gd name="T19" fmla="*/ 45 h 113"/>
                                <a:gd name="T20" fmla="*/ 10 w 85"/>
                                <a:gd name="T21" fmla="*/ 52 h 113"/>
                                <a:gd name="T22" fmla="*/ 21 w 85"/>
                                <a:gd name="T23" fmla="*/ 62 h 113"/>
                                <a:gd name="T24" fmla="*/ 27 w 85"/>
                                <a:gd name="T25" fmla="*/ 65 h 113"/>
                                <a:gd name="T26" fmla="*/ 35 w 85"/>
                                <a:gd name="T27" fmla="*/ 66 h 113"/>
                                <a:gd name="T28" fmla="*/ 26 w 85"/>
                                <a:gd name="T29" fmla="*/ 74 h 113"/>
                                <a:gd name="T30" fmla="*/ 0 w 85"/>
                                <a:gd name="T31" fmla="*/ 112 h 113"/>
                                <a:gd name="T32" fmla="*/ 21 w 85"/>
                                <a:gd name="T33" fmla="*/ 112 h 113"/>
                                <a:gd name="T34" fmla="*/ 50 w 85"/>
                                <a:gd name="T35" fmla="*/ 69 h 113"/>
                                <a:gd name="T36" fmla="*/ 67 w 85"/>
                                <a:gd name="T37" fmla="*/ 66 h 113"/>
                                <a:gd name="T38" fmla="*/ 84 w 85"/>
                                <a:gd name="T39" fmla="*/ 66 h 113"/>
                                <a:gd name="T40" fmla="*/ 84 w 85"/>
                                <a:gd name="T41" fmla="*/ 56 h 113"/>
                                <a:gd name="T42" fmla="*/ 45 w 85"/>
                                <a:gd name="T43" fmla="*/ 56 h 113"/>
                                <a:gd name="T44" fmla="*/ 38 w 85"/>
                                <a:gd name="T45" fmla="*/ 55 h 113"/>
                                <a:gd name="T46" fmla="*/ 28 w 85"/>
                                <a:gd name="T47" fmla="*/ 48 h 113"/>
                                <a:gd name="T48" fmla="*/ 25 w 85"/>
                                <a:gd name="T49" fmla="*/ 42 h 113"/>
                                <a:gd name="T50" fmla="*/ 25 w 85"/>
                                <a:gd name="T51" fmla="*/ 29 h 113"/>
                                <a:gd name="T52" fmla="*/ 28 w 85"/>
                                <a:gd name="T53" fmla="*/ 23 h 113"/>
                                <a:gd name="T54" fmla="*/ 33 w 85"/>
                                <a:gd name="T55" fmla="*/ 20 h 113"/>
                                <a:gd name="T56" fmla="*/ 38 w 85"/>
                                <a:gd name="T57" fmla="*/ 17 h 113"/>
                                <a:gd name="T58" fmla="*/ 45 w 85"/>
                                <a:gd name="T59" fmla="*/ 15 h 113"/>
                                <a:gd name="T60" fmla="*/ 84 w 85"/>
                                <a:gd name="T61" fmla="*/ 15 h 113"/>
                                <a:gd name="T62" fmla="*/ 84 w 85"/>
                                <a:gd name="T63" fmla="*/ 3 h 113"/>
                                <a:gd name="T64" fmla="*/ 80 w 85"/>
                                <a:gd name="T65" fmla="*/ 2 h 113"/>
                                <a:gd name="T66" fmla="*/ 75 w 85"/>
                                <a:gd name="T67" fmla="*/ 1 h 113"/>
                                <a:gd name="T68" fmla="*/ 66 w 85"/>
                                <a:gd name="T69" fmla="*/ 0 h 113"/>
                                <a:gd name="T70" fmla="*/ 61 w 85"/>
                                <a:gd name="T71" fmla="*/ 0 h 1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5" h="113">
                                  <a:moveTo>
                                    <a:pt x="61" y="0"/>
                                  </a:moveTo>
                                  <a:lnTo>
                                    <a:pt x="48" y="0"/>
                                  </a:lnTo>
                                  <a:lnTo>
                                    <a:pt x="41" y="0"/>
                                  </a:lnTo>
                                  <a:lnTo>
                                    <a:pt x="30" y="3"/>
                                  </a:lnTo>
                                  <a:lnTo>
                                    <a:pt x="25" y="5"/>
                                  </a:lnTo>
                                  <a:lnTo>
                                    <a:pt x="16" y="11"/>
                                  </a:lnTo>
                                  <a:lnTo>
                                    <a:pt x="13" y="15"/>
                                  </a:lnTo>
                                  <a:lnTo>
                                    <a:pt x="8" y="25"/>
                                  </a:lnTo>
                                  <a:lnTo>
                                    <a:pt x="7" y="30"/>
                                  </a:lnTo>
                                  <a:lnTo>
                                    <a:pt x="7" y="45"/>
                                  </a:lnTo>
                                  <a:lnTo>
                                    <a:pt x="10" y="52"/>
                                  </a:lnTo>
                                  <a:lnTo>
                                    <a:pt x="21" y="62"/>
                                  </a:lnTo>
                                  <a:lnTo>
                                    <a:pt x="27" y="65"/>
                                  </a:lnTo>
                                  <a:lnTo>
                                    <a:pt x="35" y="66"/>
                                  </a:lnTo>
                                  <a:lnTo>
                                    <a:pt x="26" y="74"/>
                                  </a:lnTo>
                                  <a:lnTo>
                                    <a:pt x="0" y="112"/>
                                  </a:lnTo>
                                  <a:lnTo>
                                    <a:pt x="21" y="112"/>
                                  </a:lnTo>
                                  <a:lnTo>
                                    <a:pt x="50" y="69"/>
                                  </a:lnTo>
                                  <a:lnTo>
                                    <a:pt x="67" y="66"/>
                                  </a:lnTo>
                                  <a:lnTo>
                                    <a:pt x="84" y="66"/>
                                  </a:lnTo>
                                  <a:lnTo>
                                    <a:pt x="84" y="56"/>
                                  </a:lnTo>
                                  <a:lnTo>
                                    <a:pt x="45" y="56"/>
                                  </a:lnTo>
                                  <a:lnTo>
                                    <a:pt x="38" y="55"/>
                                  </a:lnTo>
                                  <a:lnTo>
                                    <a:pt x="28" y="48"/>
                                  </a:lnTo>
                                  <a:lnTo>
                                    <a:pt x="25" y="42"/>
                                  </a:lnTo>
                                  <a:lnTo>
                                    <a:pt x="25" y="29"/>
                                  </a:lnTo>
                                  <a:lnTo>
                                    <a:pt x="28" y="23"/>
                                  </a:lnTo>
                                  <a:lnTo>
                                    <a:pt x="33" y="20"/>
                                  </a:lnTo>
                                  <a:lnTo>
                                    <a:pt x="38" y="17"/>
                                  </a:lnTo>
                                  <a:lnTo>
                                    <a:pt x="45" y="15"/>
                                  </a:lnTo>
                                  <a:lnTo>
                                    <a:pt x="84" y="15"/>
                                  </a:lnTo>
                                  <a:lnTo>
                                    <a:pt x="84" y="3"/>
                                  </a:lnTo>
                                  <a:lnTo>
                                    <a:pt x="80" y="2"/>
                                  </a:lnTo>
                                  <a:lnTo>
                                    <a:pt x="75" y="1"/>
                                  </a:lnTo>
                                  <a:lnTo>
                                    <a:pt x="66" y="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71"/>
                          <wps:cNvSpPr>
                            <a:spLocks/>
                          </wps:cNvSpPr>
                          <wps:spPr bwMode="auto">
                            <a:xfrm>
                              <a:off x="7592" y="644"/>
                              <a:ext cx="85" cy="113"/>
                            </a:xfrm>
                            <a:custGeom>
                              <a:avLst/>
                              <a:gdLst>
                                <a:gd name="T0" fmla="*/ 84 w 85"/>
                                <a:gd name="T1" fmla="*/ 66 h 113"/>
                                <a:gd name="T2" fmla="*/ 67 w 85"/>
                                <a:gd name="T3" fmla="*/ 66 h 113"/>
                                <a:gd name="T4" fmla="*/ 67 w 85"/>
                                <a:gd name="T5" fmla="*/ 112 h 113"/>
                                <a:gd name="T6" fmla="*/ 84 w 85"/>
                                <a:gd name="T7" fmla="*/ 112 h 113"/>
                                <a:gd name="T8" fmla="*/ 84 w 85"/>
                                <a:gd name="T9" fmla="*/ 66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3">
                                  <a:moveTo>
                                    <a:pt x="84" y="66"/>
                                  </a:moveTo>
                                  <a:lnTo>
                                    <a:pt x="67" y="66"/>
                                  </a:lnTo>
                                  <a:lnTo>
                                    <a:pt x="67" y="112"/>
                                  </a:lnTo>
                                  <a:lnTo>
                                    <a:pt x="84" y="112"/>
                                  </a:lnTo>
                                  <a:lnTo>
                                    <a:pt x="84"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72"/>
                          <wps:cNvSpPr>
                            <a:spLocks/>
                          </wps:cNvSpPr>
                          <wps:spPr bwMode="auto">
                            <a:xfrm>
                              <a:off x="7592" y="644"/>
                              <a:ext cx="85" cy="113"/>
                            </a:xfrm>
                            <a:custGeom>
                              <a:avLst/>
                              <a:gdLst>
                                <a:gd name="T0" fmla="*/ 84 w 85"/>
                                <a:gd name="T1" fmla="*/ 15 h 113"/>
                                <a:gd name="T2" fmla="*/ 45 w 85"/>
                                <a:gd name="T3" fmla="*/ 15 h 113"/>
                                <a:gd name="T4" fmla="*/ 58 w 85"/>
                                <a:gd name="T5" fmla="*/ 15 h 113"/>
                                <a:gd name="T6" fmla="*/ 63 w 85"/>
                                <a:gd name="T7" fmla="*/ 16 h 113"/>
                                <a:gd name="T8" fmla="*/ 65 w 85"/>
                                <a:gd name="T9" fmla="*/ 16 h 113"/>
                                <a:gd name="T10" fmla="*/ 67 w 85"/>
                                <a:gd name="T11" fmla="*/ 17 h 113"/>
                                <a:gd name="T12" fmla="*/ 67 w 85"/>
                                <a:gd name="T13" fmla="*/ 56 h 113"/>
                                <a:gd name="T14" fmla="*/ 64 w 85"/>
                                <a:gd name="T15" fmla="*/ 56 h 113"/>
                                <a:gd name="T16" fmla="*/ 45 w 85"/>
                                <a:gd name="T17" fmla="*/ 56 h 113"/>
                                <a:gd name="T18" fmla="*/ 84 w 85"/>
                                <a:gd name="T19" fmla="*/ 56 h 113"/>
                                <a:gd name="T20" fmla="*/ 84 w 85"/>
                                <a:gd name="T21" fmla="*/ 15 h 1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 h="113">
                                  <a:moveTo>
                                    <a:pt x="84" y="15"/>
                                  </a:moveTo>
                                  <a:lnTo>
                                    <a:pt x="45" y="15"/>
                                  </a:lnTo>
                                  <a:lnTo>
                                    <a:pt x="58" y="15"/>
                                  </a:lnTo>
                                  <a:lnTo>
                                    <a:pt x="63" y="16"/>
                                  </a:lnTo>
                                  <a:lnTo>
                                    <a:pt x="65" y="16"/>
                                  </a:lnTo>
                                  <a:lnTo>
                                    <a:pt x="67" y="17"/>
                                  </a:lnTo>
                                  <a:lnTo>
                                    <a:pt x="67" y="56"/>
                                  </a:lnTo>
                                  <a:lnTo>
                                    <a:pt x="64" y="56"/>
                                  </a:lnTo>
                                  <a:lnTo>
                                    <a:pt x="45" y="56"/>
                                  </a:lnTo>
                                  <a:lnTo>
                                    <a:pt x="84" y="56"/>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8" name="Picture 5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697" y="644"/>
                            <a:ext cx="960" cy="160"/>
                          </a:xfrm>
                          <a:prstGeom prst="rect">
                            <a:avLst/>
                          </a:prstGeom>
                          <a:noFill/>
                          <a:extLst>
                            <a:ext uri="{909E8E84-426E-40DD-AFC4-6F175D3DCCD1}">
                              <a14:hiddenFill xmlns:a14="http://schemas.microsoft.com/office/drawing/2010/main">
                                <a:solidFill>
                                  <a:srgbClr val="FFFFFF"/>
                                </a:solidFill>
                              </a14:hiddenFill>
                            </a:ext>
                          </a:extLst>
                        </pic:spPr>
                      </pic:pic>
                      <wps:wsp>
                        <wps:cNvPr id="469" name="Freeform 574"/>
                        <wps:cNvSpPr>
                          <a:spLocks/>
                        </wps:cNvSpPr>
                        <wps:spPr bwMode="auto">
                          <a:xfrm>
                            <a:off x="7039" y="865"/>
                            <a:ext cx="85" cy="154"/>
                          </a:xfrm>
                          <a:custGeom>
                            <a:avLst/>
                            <a:gdLst>
                              <a:gd name="T0" fmla="*/ 83 w 85"/>
                              <a:gd name="T1" fmla="*/ 0 h 154"/>
                              <a:gd name="T2" fmla="*/ 0 w 85"/>
                              <a:gd name="T3" fmla="*/ 0 h 154"/>
                              <a:gd name="T4" fmla="*/ 0 w 85"/>
                              <a:gd name="T5" fmla="*/ 153 h 154"/>
                              <a:gd name="T6" fmla="*/ 84 w 85"/>
                              <a:gd name="T7" fmla="*/ 153 h 154"/>
                              <a:gd name="T8" fmla="*/ 84 w 85"/>
                              <a:gd name="T9" fmla="*/ 137 h 154"/>
                              <a:gd name="T10" fmla="*/ 18 w 85"/>
                              <a:gd name="T11" fmla="*/ 137 h 154"/>
                              <a:gd name="T12" fmla="*/ 18 w 85"/>
                              <a:gd name="T13" fmla="*/ 82 h 154"/>
                              <a:gd name="T14" fmla="*/ 78 w 85"/>
                              <a:gd name="T15" fmla="*/ 82 h 154"/>
                              <a:gd name="T16" fmla="*/ 78 w 85"/>
                              <a:gd name="T17" fmla="*/ 66 h 154"/>
                              <a:gd name="T18" fmla="*/ 18 w 85"/>
                              <a:gd name="T19" fmla="*/ 66 h 154"/>
                              <a:gd name="T20" fmla="*/ 18 w 85"/>
                              <a:gd name="T21" fmla="*/ 16 h 154"/>
                              <a:gd name="T22" fmla="*/ 83 w 85"/>
                              <a:gd name="T23" fmla="*/ 16 h 154"/>
                              <a:gd name="T24" fmla="*/ 83 w 85"/>
                              <a:gd name="T25" fmla="*/ 0 h 1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154">
                                <a:moveTo>
                                  <a:pt x="83" y="0"/>
                                </a:moveTo>
                                <a:lnTo>
                                  <a:pt x="0" y="0"/>
                                </a:lnTo>
                                <a:lnTo>
                                  <a:pt x="0" y="153"/>
                                </a:lnTo>
                                <a:lnTo>
                                  <a:pt x="84" y="153"/>
                                </a:lnTo>
                                <a:lnTo>
                                  <a:pt x="84" y="137"/>
                                </a:lnTo>
                                <a:lnTo>
                                  <a:pt x="18" y="137"/>
                                </a:lnTo>
                                <a:lnTo>
                                  <a:pt x="18" y="82"/>
                                </a:lnTo>
                                <a:lnTo>
                                  <a:pt x="78" y="82"/>
                                </a:lnTo>
                                <a:lnTo>
                                  <a:pt x="78" y="66"/>
                                </a:lnTo>
                                <a:lnTo>
                                  <a:pt x="18" y="66"/>
                                </a:lnTo>
                                <a:lnTo>
                                  <a:pt x="18" y="16"/>
                                </a:lnTo>
                                <a:lnTo>
                                  <a:pt x="83" y="16"/>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5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157" y="866"/>
                            <a:ext cx="1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5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306" y="866"/>
                            <a:ext cx="1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5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509" y="866"/>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5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682" y="863"/>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474" name="Freeform 579"/>
                        <wps:cNvSpPr>
                          <a:spLocks/>
                        </wps:cNvSpPr>
                        <wps:spPr bwMode="auto">
                          <a:xfrm>
                            <a:off x="6275" y="433"/>
                            <a:ext cx="2559" cy="746"/>
                          </a:xfrm>
                          <a:custGeom>
                            <a:avLst/>
                            <a:gdLst>
                              <a:gd name="T0" fmla="*/ 0 w 2559"/>
                              <a:gd name="T1" fmla="*/ 745 h 746"/>
                              <a:gd name="T2" fmla="*/ 2558 w 2559"/>
                              <a:gd name="T3" fmla="*/ 745 h 746"/>
                              <a:gd name="T4" fmla="*/ 2558 w 2559"/>
                              <a:gd name="T5" fmla="*/ 0 h 746"/>
                              <a:gd name="T6" fmla="*/ 0 w 2559"/>
                              <a:gd name="T7" fmla="*/ 0 h 746"/>
                              <a:gd name="T8" fmla="*/ 0 w 2559"/>
                              <a:gd name="T9" fmla="*/ 745 h 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6">
                                <a:moveTo>
                                  <a:pt x="0" y="745"/>
                                </a:moveTo>
                                <a:lnTo>
                                  <a:pt x="2558" y="745"/>
                                </a:lnTo>
                                <a:lnTo>
                                  <a:pt x="2558" y="0"/>
                                </a:lnTo>
                                <a:lnTo>
                                  <a:pt x="0" y="0"/>
                                </a:lnTo>
                                <a:lnTo>
                                  <a:pt x="0" y="74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580"/>
                        <wps:cNvSpPr>
                          <a:spLocks/>
                        </wps:cNvSpPr>
                        <wps:spPr bwMode="auto">
                          <a:xfrm>
                            <a:off x="6275" y="1343"/>
                            <a:ext cx="2559" cy="465"/>
                          </a:xfrm>
                          <a:custGeom>
                            <a:avLst/>
                            <a:gdLst>
                              <a:gd name="T0" fmla="*/ 0 w 2559"/>
                              <a:gd name="T1" fmla="*/ 464 h 465"/>
                              <a:gd name="T2" fmla="*/ 2558 w 2559"/>
                              <a:gd name="T3" fmla="*/ 464 h 465"/>
                              <a:gd name="T4" fmla="*/ 2558 w 2559"/>
                              <a:gd name="T5" fmla="*/ 0 h 465"/>
                              <a:gd name="T6" fmla="*/ 0 w 2559"/>
                              <a:gd name="T7" fmla="*/ 0 h 465"/>
                              <a:gd name="T8" fmla="*/ 0 w 2559"/>
                              <a:gd name="T9" fmla="*/ 464 h 4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65">
                                <a:moveTo>
                                  <a:pt x="0" y="464"/>
                                </a:moveTo>
                                <a:lnTo>
                                  <a:pt x="2558" y="464"/>
                                </a:lnTo>
                                <a:lnTo>
                                  <a:pt x="2558" y="0"/>
                                </a:lnTo>
                                <a:lnTo>
                                  <a:pt x="0" y="0"/>
                                </a:lnTo>
                                <a:lnTo>
                                  <a:pt x="0"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6" name="Group 581"/>
                        <wpg:cNvGrpSpPr>
                          <a:grpSpLocks/>
                        </wpg:cNvGrpSpPr>
                        <wpg:grpSpPr bwMode="auto">
                          <a:xfrm>
                            <a:off x="6818" y="1501"/>
                            <a:ext cx="105" cy="159"/>
                            <a:chOff x="6818" y="1501"/>
                            <a:chExt cx="105" cy="159"/>
                          </a:xfrm>
                        </wpg:grpSpPr>
                        <wps:wsp>
                          <wps:cNvPr id="477" name="Freeform 582"/>
                          <wps:cNvSpPr>
                            <a:spLocks/>
                          </wps:cNvSpPr>
                          <wps:spPr bwMode="auto">
                            <a:xfrm>
                              <a:off x="6818" y="1501"/>
                              <a:ext cx="105" cy="159"/>
                            </a:xfrm>
                            <a:custGeom>
                              <a:avLst/>
                              <a:gdLst>
                                <a:gd name="T0" fmla="*/ 4 w 105"/>
                                <a:gd name="T1" fmla="*/ 136 h 159"/>
                                <a:gd name="T2" fmla="*/ 0 w 105"/>
                                <a:gd name="T3" fmla="*/ 153 h 159"/>
                                <a:gd name="T4" fmla="*/ 3 w 105"/>
                                <a:gd name="T5" fmla="*/ 154 h 159"/>
                                <a:gd name="T6" fmla="*/ 8 w 105"/>
                                <a:gd name="T7" fmla="*/ 156 h 159"/>
                                <a:gd name="T8" fmla="*/ 20 w 105"/>
                                <a:gd name="T9" fmla="*/ 158 h 159"/>
                                <a:gd name="T10" fmla="*/ 26 w 105"/>
                                <a:gd name="T11" fmla="*/ 158 h 159"/>
                                <a:gd name="T12" fmla="*/ 43 w 105"/>
                                <a:gd name="T13" fmla="*/ 158 h 159"/>
                                <a:gd name="T14" fmla="*/ 52 w 105"/>
                                <a:gd name="T15" fmla="*/ 157 h 159"/>
                                <a:gd name="T16" fmla="*/ 69 w 105"/>
                                <a:gd name="T17" fmla="*/ 151 h 159"/>
                                <a:gd name="T18" fmla="*/ 76 w 105"/>
                                <a:gd name="T19" fmla="*/ 146 h 159"/>
                                <a:gd name="T20" fmla="*/ 81 w 105"/>
                                <a:gd name="T21" fmla="*/ 142 h 159"/>
                                <a:gd name="T22" fmla="*/ 29 w 105"/>
                                <a:gd name="T23" fmla="*/ 142 h 159"/>
                                <a:gd name="T24" fmla="*/ 23 w 105"/>
                                <a:gd name="T25" fmla="*/ 141 h 159"/>
                                <a:gd name="T26" fmla="*/ 12 w 105"/>
                                <a:gd name="T27" fmla="*/ 140 h 159"/>
                                <a:gd name="T28" fmla="*/ 8 w 105"/>
                                <a:gd name="T29" fmla="*/ 138 h 159"/>
                                <a:gd name="T30" fmla="*/ 4 w 105"/>
                                <a:gd name="T31" fmla="*/ 136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 y="136"/>
                                  </a:moveTo>
                                  <a:lnTo>
                                    <a:pt x="0" y="153"/>
                                  </a:lnTo>
                                  <a:lnTo>
                                    <a:pt x="3" y="154"/>
                                  </a:lnTo>
                                  <a:lnTo>
                                    <a:pt x="8" y="156"/>
                                  </a:lnTo>
                                  <a:lnTo>
                                    <a:pt x="20" y="158"/>
                                  </a:lnTo>
                                  <a:lnTo>
                                    <a:pt x="26" y="158"/>
                                  </a:lnTo>
                                  <a:lnTo>
                                    <a:pt x="43" y="158"/>
                                  </a:lnTo>
                                  <a:lnTo>
                                    <a:pt x="52" y="157"/>
                                  </a:lnTo>
                                  <a:lnTo>
                                    <a:pt x="69" y="151"/>
                                  </a:lnTo>
                                  <a:lnTo>
                                    <a:pt x="76" y="146"/>
                                  </a:lnTo>
                                  <a:lnTo>
                                    <a:pt x="81" y="142"/>
                                  </a:lnTo>
                                  <a:lnTo>
                                    <a:pt x="29" y="142"/>
                                  </a:lnTo>
                                  <a:lnTo>
                                    <a:pt x="23" y="141"/>
                                  </a:lnTo>
                                  <a:lnTo>
                                    <a:pt x="12" y="140"/>
                                  </a:lnTo>
                                  <a:lnTo>
                                    <a:pt x="8" y="138"/>
                                  </a:lnTo>
                                  <a:lnTo>
                                    <a:pt x="4" y="1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83"/>
                          <wps:cNvSpPr>
                            <a:spLocks/>
                          </wps:cNvSpPr>
                          <wps:spPr bwMode="auto">
                            <a:xfrm>
                              <a:off x="6818" y="1501"/>
                              <a:ext cx="105" cy="159"/>
                            </a:xfrm>
                            <a:custGeom>
                              <a:avLst/>
                              <a:gdLst>
                                <a:gd name="T0" fmla="*/ 83 w 105"/>
                                <a:gd name="T1" fmla="*/ 16 h 159"/>
                                <a:gd name="T2" fmla="*/ 42 w 105"/>
                                <a:gd name="T3" fmla="*/ 16 h 159"/>
                                <a:gd name="T4" fmla="*/ 49 w 105"/>
                                <a:gd name="T5" fmla="*/ 17 h 159"/>
                                <a:gd name="T6" fmla="*/ 60 w 105"/>
                                <a:gd name="T7" fmla="*/ 21 h 159"/>
                                <a:gd name="T8" fmla="*/ 65 w 105"/>
                                <a:gd name="T9" fmla="*/ 24 h 159"/>
                                <a:gd name="T10" fmla="*/ 74 w 105"/>
                                <a:gd name="T11" fmla="*/ 33 h 159"/>
                                <a:gd name="T12" fmla="*/ 78 w 105"/>
                                <a:gd name="T13" fmla="*/ 39 h 159"/>
                                <a:gd name="T14" fmla="*/ 80 w 105"/>
                                <a:gd name="T15" fmla="*/ 45 h 159"/>
                                <a:gd name="T16" fmla="*/ 83 w 105"/>
                                <a:gd name="T17" fmla="*/ 52 h 159"/>
                                <a:gd name="T18" fmla="*/ 85 w 105"/>
                                <a:gd name="T19" fmla="*/ 60 h 159"/>
                                <a:gd name="T20" fmla="*/ 86 w 105"/>
                                <a:gd name="T21" fmla="*/ 69 h 159"/>
                                <a:gd name="T22" fmla="*/ 23 w 105"/>
                                <a:gd name="T23" fmla="*/ 69 h 159"/>
                                <a:gd name="T24" fmla="*/ 23 w 105"/>
                                <a:gd name="T25" fmla="*/ 85 h 159"/>
                                <a:gd name="T26" fmla="*/ 86 w 105"/>
                                <a:gd name="T27" fmla="*/ 85 h 159"/>
                                <a:gd name="T28" fmla="*/ 85 w 105"/>
                                <a:gd name="T29" fmla="*/ 96 h 159"/>
                                <a:gd name="T30" fmla="*/ 83 w 105"/>
                                <a:gd name="T31" fmla="*/ 105 h 159"/>
                                <a:gd name="T32" fmla="*/ 77 w 105"/>
                                <a:gd name="T33" fmla="*/ 119 h 159"/>
                                <a:gd name="T34" fmla="*/ 73 w 105"/>
                                <a:gd name="T35" fmla="*/ 125 h 159"/>
                                <a:gd name="T36" fmla="*/ 63 w 105"/>
                                <a:gd name="T37" fmla="*/ 134 h 159"/>
                                <a:gd name="T38" fmla="*/ 58 w 105"/>
                                <a:gd name="T39" fmla="*/ 137 h 159"/>
                                <a:gd name="T40" fmla="*/ 46 w 105"/>
                                <a:gd name="T41" fmla="*/ 141 h 159"/>
                                <a:gd name="T42" fmla="*/ 40 w 105"/>
                                <a:gd name="T43" fmla="*/ 142 h 159"/>
                                <a:gd name="T44" fmla="*/ 81 w 105"/>
                                <a:gd name="T45" fmla="*/ 142 h 159"/>
                                <a:gd name="T46" fmla="*/ 89 w 105"/>
                                <a:gd name="T47" fmla="*/ 134 h 159"/>
                                <a:gd name="T48" fmla="*/ 94 w 105"/>
                                <a:gd name="T49" fmla="*/ 126 h 159"/>
                                <a:gd name="T50" fmla="*/ 102 w 105"/>
                                <a:gd name="T51" fmla="*/ 105 h 159"/>
                                <a:gd name="T52" fmla="*/ 104 w 105"/>
                                <a:gd name="T53" fmla="*/ 93 h 159"/>
                                <a:gd name="T54" fmla="*/ 104 w 105"/>
                                <a:gd name="T55" fmla="*/ 65 h 159"/>
                                <a:gd name="T56" fmla="*/ 102 w 105"/>
                                <a:gd name="T57" fmla="*/ 53 h 159"/>
                                <a:gd name="T58" fmla="*/ 95 w 105"/>
                                <a:gd name="T59" fmla="*/ 32 h 159"/>
                                <a:gd name="T60" fmla="*/ 91 w 105"/>
                                <a:gd name="T61" fmla="*/ 24 h 159"/>
                                <a:gd name="T62" fmla="*/ 83 w 105"/>
                                <a:gd name="T63" fmla="*/ 16 h 15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59">
                                  <a:moveTo>
                                    <a:pt x="83" y="16"/>
                                  </a:moveTo>
                                  <a:lnTo>
                                    <a:pt x="42" y="16"/>
                                  </a:lnTo>
                                  <a:lnTo>
                                    <a:pt x="49" y="17"/>
                                  </a:lnTo>
                                  <a:lnTo>
                                    <a:pt x="60" y="21"/>
                                  </a:lnTo>
                                  <a:lnTo>
                                    <a:pt x="65" y="24"/>
                                  </a:lnTo>
                                  <a:lnTo>
                                    <a:pt x="74" y="33"/>
                                  </a:lnTo>
                                  <a:lnTo>
                                    <a:pt x="78" y="39"/>
                                  </a:lnTo>
                                  <a:lnTo>
                                    <a:pt x="80" y="45"/>
                                  </a:lnTo>
                                  <a:lnTo>
                                    <a:pt x="83" y="52"/>
                                  </a:lnTo>
                                  <a:lnTo>
                                    <a:pt x="85" y="60"/>
                                  </a:lnTo>
                                  <a:lnTo>
                                    <a:pt x="86" y="69"/>
                                  </a:lnTo>
                                  <a:lnTo>
                                    <a:pt x="23" y="69"/>
                                  </a:lnTo>
                                  <a:lnTo>
                                    <a:pt x="23" y="85"/>
                                  </a:lnTo>
                                  <a:lnTo>
                                    <a:pt x="86" y="85"/>
                                  </a:lnTo>
                                  <a:lnTo>
                                    <a:pt x="85" y="96"/>
                                  </a:lnTo>
                                  <a:lnTo>
                                    <a:pt x="83" y="105"/>
                                  </a:lnTo>
                                  <a:lnTo>
                                    <a:pt x="77" y="119"/>
                                  </a:lnTo>
                                  <a:lnTo>
                                    <a:pt x="73" y="125"/>
                                  </a:lnTo>
                                  <a:lnTo>
                                    <a:pt x="63" y="134"/>
                                  </a:lnTo>
                                  <a:lnTo>
                                    <a:pt x="58" y="137"/>
                                  </a:lnTo>
                                  <a:lnTo>
                                    <a:pt x="46" y="141"/>
                                  </a:lnTo>
                                  <a:lnTo>
                                    <a:pt x="40" y="142"/>
                                  </a:lnTo>
                                  <a:lnTo>
                                    <a:pt x="81" y="142"/>
                                  </a:lnTo>
                                  <a:lnTo>
                                    <a:pt x="89" y="134"/>
                                  </a:lnTo>
                                  <a:lnTo>
                                    <a:pt x="94" y="126"/>
                                  </a:lnTo>
                                  <a:lnTo>
                                    <a:pt x="102" y="105"/>
                                  </a:lnTo>
                                  <a:lnTo>
                                    <a:pt x="104" y="93"/>
                                  </a:lnTo>
                                  <a:lnTo>
                                    <a:pt x="104" y="65"/>
                                  </a:lnTo>
                                  <a:lnTo>
                                    <a:pt x="102" y="53"/>
                                  </a:lnTo>
                                  <a:lnTo>
                                    <a:pt x="95" y="32"/>
                                  </a:lnTo>
                                  <a:lnTo>
                                    <a:pt x="91" y="24"/>
                                  </a:lnTo>
                                  <a:lnTo>
                                    <a:pt x="8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84"/>
                          <wps:cNvSpPr>
                            <a:spLocks/>
                          </wps:cNvSpPr>
                          <wps:spPr bwMode="auto">
                            <a:xfrm>
                              <a:off x="6818" y="1501"/>
                              <a:ext cx="105" cy="159"/>
                            </a:xfrm>
                            <a:custGeom>
                              <a:avLst/>
                              <a:gdLst>
                                <a:gd name="T0" fmla="*/ 47 w 105"/>
                                <a:gd name="T1" fmla="*/ 0 h 159"/>
                                <a:gd name="T2" fmla="*/ 30 w 105"/>
                                <a:gd name="T3" fmla="*/ 0 h 159"/>
                                <a:gd name="T4" fmla="*/ 23 w 105"/>
                                <a:gd name="T5" fmla="*/ 0 h 159"/>
                                <a:gd name="T6" fmla="*/ 10 w 105"/>
                                <a:gd name="T7" fmla="*/ 3 h 159"/>
                                <a:gd name="T8" fmla="*/ 4 w 105"/>
                                <a:gd name="T9" fmla="*/ 5 h 159"/>
                                <a:gd name="T10" fmla="*/ 0 w 105"/>
                                <a:gd name="T11" fmla="*/ 8 h 159"/>
                                <a:gd name="T12" fmla="*/ 4 w 105"/>
                                <a:gd name="T13" fmla="*/ 22 h 159"/>
                                <a:gd name="T14" fmla="*/ 8 w 105"/>
                                <a:gd name="T15" fmla="*/ 20 h 159"/>
                                <a:gd name="T16" fmla="*/ 12 w 105"/>
                                <a:gd name="T17" fmla="*/ 19 h 159"/>
                                <a:gd name="T18" fmla="*/ 23 w 105"/>
                                <a:gd name="T19" fmla="*/ 16 h 159"/>
                                <a:gd name="T20" fmla="*/ 29 w 105"/>
                                <a:gd name="T21" fmla="*/ 16 h 159"/>
                                <a:gd name="T22" fmla="*/ 83 w 105"/>
                                <a:gd name="T23" fmla="*/ 16 h 159"/>
                                <a:gd name="T24" fmla="*/ 79 w 105"/>
                                <a:gd name="T25" fmla="*/ 11 h 159"/>
                                <a:gd name="T26" fmla="*/ 72 w 105"/>
                                <a:gd name="T27" fmla="*/ 7 h 159"/>
                                <a:gd name="T28" fmla="*/ 56 w 105"/>
                                <a:gd name="T29" fmla="*/ 1 h 159"/>
                                <a:gd name="T30" fmla="*/ 47 w 105"/>
                                <a:gd name="T31" fmla="*/ 0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7" y="0"/>
                                  </a:moveTo>
                                  <a:lnTo>
                                    <a:pt x="30" y="0"/>
                                  </a:lnTo>
                                  <a:lnTo>
                                    <a:pt x="23" y="0"/>
                                  </a:lnTo>
                                  <a:lnTo>
                                    <a:pt x="10" y="3"/>
                                  </a:lnTo>
                                  <a:lnTo>
                                    <a:pt x="4" y="5"/>
                                  </a:lnTo>
                                  <a:lnTo>
                                    <a:pt x="0" y="8"/>
                                  </a:lnTo>
                                  <a:lnTo>
                                    <a:pt x="4" y="22"/>
                                  </a:lnTo>
                                  <a:lnTo>
                                    <a:pt x="8" y="20"/>
                                  </a:lnTo>
                                  <a:lnTo>
                                    <a:pt x="12" y="19"/>
                                  </a:lnTo>
                                  <a:lnTo>
                                    <a:pt x="23" y="16"/>
                                  </a:lnTo>
                                  <a:lnTo>
                                    <a:pt x="29" y="16"/>
                                  </a:lnTo>
                                  <a:lnTo>
                                    <a:pt x="83" y="16"/>
                                  </a:lnTo>
                                  <a:lnTo>
                                    <a:pt x="79" y="11"/>
                                  </a:lnTo>
                                  <a:lnTo>
                                    <a:pt x="72" y="7"/>
                                  </a:lnTo>
                                  <a:lnTo>
                                    <a:pt x="56" y="1"/>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585"/>
                        <wpg:cNvGrpSpPr>
                          <a:grpSpLocks/>
                        </wpg:cNvGrpSpPr>
                        <wpg:grpSpPr bwMode="auto">
                          <a:xfrm>
                            <a:off x="6952" y="1548"/>
                            <a:ext cx="86" cy="110"/>
                            <a:chOff x="6952" y="1548"/>
                            <a:chExt cx="86" cy="110"/>
                          </a:xfrm>
                        </wpg:grpSpPr>
                        <wps:wsp>
                          <wps:cNvPr id="481" name="Freeform 586"/>
                          <wps:cNvSpPr>
                            <a:spLocks/>
                          </wps:cNvSpPr>
                          <wps:spPr bwMode="auto">
                            <a:xfrm>
                              <a:off x="6952" y="1548"/>
                              <a:ext cx="86" cy="110"/>
                            </a:xfrm>
                            <a:custGeom>
                              <a:avLst/>
                              <a:gdLst>
                                <a:gd name="T0" fmla="*/ 17 w 86"/>
                                <a:gd name="T1" fmla="*/ 0 h 110"/>
                                <a:gd name="T2" fmla="*/ 0 w 86"/>
                                <a:gd name="T3" fmla="*/ 0 h 110"/>
                                <a:gd name="T4" fmla="*/ 0 w 86"/>
                                <a:gd name="T5" fmla="*/ 109 h 110"/>
                                <a:gd name="T6" fmla="*/ 17 w 86"/>
                                <a:gd name="T7" fmla="*/ 109 h 110"/>
                                <a:gd name="T8" fmla="*/ 17 w 86"/>
                                <a:gd name="T9" fmla="*/ 60 h 110"/>
                                <a:gd name="T10" fmla="*/ 49 w 86"/>
                                <a:gd name="T11" fmla="*/ 60 h 110"/>
                                <a:gd name="T12" fmla="*/ 49 w 86"/>
                                <a:gd name="T13" fmla="*/ 60 h 110"/>
                                <a:gd name="T14" fmla="*/ 37 w 86"/>
                                <a:gd name="T15" fmla="*/ 51 h 110"/>
                                <a:gd name="T16" fmla="*/ 40 w 86"/>
                                <a:gd name="T17" fmla="*/ 49 h 110"/>
                                <a:gd name="T18" fmla="*/ 17 w 86"/>
                                <a:gd name="T19" fmla="*/ 49 h 110"/>
                                <a:gd name="T20" fmla="*/ 17 w 86"/>
                                <a:gd name="T21" fmla="*/ 0 h 1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 h="110">
                                  <a:moveTo>
                                    <a:pt x="17" y="0"/>
                                  </a:moveTo>
                                  <a:lnTo>
                                    <a:pt x="0" y="0"/>
                                  </a:lnTo>
                                  <a:lnTo>
                                    <a:pt x="0" y="109"/>
                                  </a:lnTo>
                                  <a:lnTo>
                                    <a:pt x="17" y="109"/>
                                  </a:lnTo>
                                  <a:lnTo>
                                    <a:pt x="17" y="60"/>
                                  </a:lnTo>
                                  <a:lnTo>
                                    <a:pt x="49" y="60"/>
                                  </a:lnTo>
                                  <a:lnTo>
                                    <a:pt x="37" y="51"/>
                                  </a:lnTo>
                                  <a:lnTo>
                                    <a:pt x="40" y="49"/>
                                  </a:lnTo>
                                  <a:lnTo>
                                    <a:pt x="17" y="49"/>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87"/>
                          <wps:cNvSpPr>
                            <a:spLocks/>
                          </wps:cNvSpPr>
                          <wps:spPr bwMode="auto">
                            <a:xfrm>
                              <a:off x="6952" y="1548"/>
                              <a:ext cx="86" cy="110"/>
                            </a:xfrm>
                            <a:custGeom>
                              <a:avLst/>
                              <a:gdLst>
                                <a:gd name="T0" fmla="*/ 49 w 86"/>
                                <a:gd name="T1" fmla="*/ 60 h 110"/>
                                <a:gd name="T2" fmla="*/ 27 w 86"/>
                                <a:gd name="T3" fmla="*/ 60 h 110"/>
                                <a:gd name="T4" fmla="*/ 64 w 86"/>
                                <a:gd name="T5" fmla="*/ 109 h 110"/>
                                <a:gd name="T6" fmla="*/ 85 w 86"/>
                                <a:gd name="T7" fmla="*/ 109 h 110"/>
                                <a:gd name="T8" fmla="*/ 49 w 86"/>
                                <a:gd name="T9" fmla="*/ 6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49" y="60"/>
                                  </a:moveTo>
                                  <a:lnTo>
                                    <a:pt x="27" y="60"/>
                                  </a:lnTo>
                                  <a:lnTo>
                                    <a:pt x="64" y="109"/>
                                  </a:lnTo>
                                  <a:lnTo>
                                    <a:pt x="85" y="109"/>
                                  </a:lnTo>
                                  <a:lnTo>
                                    <a:pt x="49"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88"/>
                          <wps:cNvSpPr>
                            <a:spLocks/>
                          </wps:cNvSpPr>
                          <wps:spPr bwMode="auto">
                            <a:xfrm>
                              <a:off x="6952" y="1548"/>
                              <a:ext cx="86" cy="110"/>
                            </a:xfrm>
                            <a:custGeom>
                              <a:avLst/>
                              <a:gdLst>
                                <a:gd name="T0" fmla="*/ 81 w 86"/>
                                <a:gd name="T1" fmla="*/ 0 h 110"/>
                                <a:gd name="T2" fmla="*/ 62 w 86"/>
                                <a:gd name="T3" fmla="*/ 0 h 110"/>
                                <a:gd name="T4" fmla="*/ 26 w 86"/>
                                <a:gd name="T5" fmla="*/ 46 h 110"/>
                                <a:gd name="T6" fmla="*/ 17 w 86"/>
                                <a:gd name="T7" fmla="*/ 49 h 110"/>
                                <a:gd name="T8" fmla="*/ 40 w 86"/>
                                <a:gd name="T9" fmla="*/ 49 h 110"/>
                                <a:gd name="T10" fmla="*/ 47 w 86"/>
                                <a:gd name="T11" fmla="*/ 44 h 110"/>
                                <a:gd name="T12" fmla="*/ 81 w 86"/>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0">
                                  <a:moveTo>
                                    <a:pt x="81" y="0"/>
                                  </a:moveTo>
                                  <a:lnTo>
                                    <a:pt x="62" y="0"/>
                                  </a:lnTo>
                                  <a:lnTo>
                                    <a:pt x="26" y="46"/>
                                  </a:lnTo>
                                  <a:lnTo>
                                    <a:pt x="17" y="49"/>
                                  </a:lnTo>
                                  <a:lnTo>
                                    <a:pt x="40" y="49"/>
                                  </a:lnTo>
                                  <a:lnTo>
                                    <a:pt x="47" y="44"/>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589"/>
                        <wpg:cNvGrpSpPr>
                          <a:grpSpLocks/>
                        </wpg:cNvGrpSpPr>
                        <wpg:grpSpPr bwMode="auto">
                          <a:xfrm>
                            <a:off x="7048" y="1545"/>
                            <a:ext cx="81" cy="115"/>
                            <a:chOff x="7048" y="1545"/>
                            <a:chExt cx="81" cy="115"/>
                          </a:xfrm>
                        </wpg:grpSpPr>
                        <wps:wsp>
                          <wps:cNvPr id="485" name="Freeform 590"/>
                          <wps:cNvSpPr>
                            <a:spLocks/>
                          </wps:cNvSpPr>
                          <wps:spPr bwMode="auto">
                            <a:xfrm>
                              <a:off x="7048" y="1545"/>
                              <a:ext cx="81" cy="115"/>
                            </a:xfrm>
                            <a:custGeom>
                              <a:avLst/>
                              <a:gdLst>
                                <a:gd name="T0" fmla="*/ 54 w 81"/>
                                <a:gd name="T1" fmla="*/ 0 h 115"/>
                                <a:gd name="T2" fmla="*/ 32 w 81"/>
                                <a:gd name="T3" fmla="*/ 0 h 115"/>
                                <a:gd name="T4" fmla="*/ 20 w 81"/>
                                <a:gd name="T5" fmla="*/ 4 h 115"/>
                                <a:gd name="T6" fmla="*/ 12 w 81"/>
                                <a:gd name="T7" fmla="*/ 14 h 115"/>
                                <a:gd name="T8" fmla="*/ 6 w 81"/>
                                <a:gd name="T9" fmla="*/ 22 h 115"/>
                                <a:gd name="T10" fmla="*/ 3 w 81"/>
                                <a:gd name="T11" fmla="*/ 32 h 115"/>
                                <a:gd name="T12" fmla="*/ 0 w 81"/>
                                <a:gd name="T13" fmla="*/ 44 h 115"/>
                                <a:gd name="T14" fmla="*/ 0 w 81"/>
                                <a:gd name="T15" fmla="*/ 57 h 115"/>
                                <a:gd name="T16" fmla="*/ 0 w 81"/>
                                <a:gd name="T17" fmla="*/ 66 h 115"/>
                                <a:gd name="T18" fmla="*/ 0 w 81"/>
                                <a:gd name="T19" fmla="*/ 73 h 115"/>
                                <a:gd name="T20" fmla="*/ 4 w 81"/>
                                <a:gd name="T21" fmla="*/ 88 h 115"/>
                                <a:gd name="T22" fmla="*/ 6 w 81"/>
                                <a:gd name="T23" fmla="*/ 94 h 115"/>
                                <a:gd name="T24" fmla="*/ 10 w 81"/>
                                <a:gd name="T25" fmla="*/ 99 h 115"/>
                                <a:gd name="T26" fmla="*/ 14 w 81"/>
                                <a:gd name="T27" fmla="*/ 104 h 115"/>
                                <a:gd name="T28" fmla="*/ 19 w 81"/>
                                <a:gd name="T29" fmla="*/ 108 h 115"/>
                                <a:gd name="T30" fmla="*/ 30 w 81"/>
                                <a:gd name="T31" fmla="*/ 113 h 115"/>
                                <a:gd name="T32" fmla="*/ 37 w 81"/>
                                <a:gd name="T33" fmla="*/ 114 h 115"/>
                                <a:gd name="T34" fmla="*/ 53 w 81"/>
                                <a:gd name="T35" fmla="*/ 114 h 115"/>
                                <a:gd name="T36" fmla="*/ 59 w 81"/>
                                <a:gd name="T37" fmla="*/ 114 h 115"/>
                                <a:gd name="T38" fmla="*/ 71 w 81"/>
                                <a:gd name="T39" fmla="*/ 110 h 115"/>
                                <a:gd name="T40" fmla="*/ 76 w 81"/>
                                <a:gd name="T41" fmla="*/ 108 h 115"/>
                                <a:gd name="T42" fmla="*/ 80 w 81"/>
                                <a:gd name="T43" fmla="*/ 104 h 115"/>
                                <a:gd name="T44" fmla="*/ 78 w 81"/>
                                <a:gd name="T45" fmla="*/ 99 h 115"/>
                                <a:gd name="T46" fmla="*/ 44 w 81"/>
                                <a:gd name="T47" fmla="*/ 99 h 115"/>
                                <a:gd name="T48" fmla="*/ 39 w 81"/>
                                <a:gd name="T49" fmla="*/ 98 h 115"/>
                                <a:gd name="T50" fmla="*/ 31 w 81"/>
                                <a:gd name="T51" fmla="*/ 93 h 115"/>
                                <a:gd name="T52" fmla="*/ 27 w 81"/>
                                <a:gd name="T53" fmla="*/ 90 h 115"/>
                                <a:gd name="T54" fmla="*/ 22 w 81"/>
                                <a:gd name="T55" fmla="*/ 82 h 115"/>
                                <a:gd name="T56" fmla="*/ 20 w 81"/>
                                <a:gd name="T57" fmla="*/ 78 h 115"/>
                                <a:gd name="T58" fmla="*/ 18 w 81"/>
                                <a:gd name="T59" fmla="*/ 68 h 115"/>
                                <a:gd name="T60" fmla="*/ 18 w 81"/>
                                <a:gd name="T61" fmla="*/ 62 h 115"/>
                                <a:gd name="T62" fmla="*/ 18 w 81"/>
                                <a:gd name="T63" fmla="*/ 57 h 115"/>
                                <a:gd name="T64" fmla="*/ 20 w 81"/>
                                <a:gd name="T65" fmla="*/ 39 h 115"/>
                                <a:gd name="T66" fmla="*/ 25 w 81"/>
                                <a:gd name="T67" fmla="*/ 25 h 115"/>
                                <a:gd name="T68" fmla="*/ 35 w 81"/>
                                <a:gd name="T69" fmla="*/ 17 h 115"/>
                                <a:gd name="T70" fmla="*/ 49 w 81"/>
                                <a:gd name="T71" fmla="*/ 15 h 115"/>
                                <a:gd name="T72" fmla="*/ 75 w 81"/>
                                <a:gd name="T73" fmla="*/ 15 h 115"/>
                                <a:gd name="T74" fmla="*/ 78 w 81"/>
                                <a:gd name="T75" fmla="*/ 6 h 115"/>
                                <a:gd name="T76" fmla="*/ 74 w 81"/>
                                <a:gd name="T77" fmla="*/ 4 h 115"/>
                                <a:gd name="T78" fmla="*/ 70 w 81"/>
                                <a:gd name="T79" fmla="*/ 2 h 115"/>
                                <a:gd name="T80" fmla="*/ 60 w 81"/>
                                <a:gd name="T81" fmla="*/ 0 h 115"/>
                                <a:gd name="T82" fmla="*/ 54 w 81"/>
                                <a:gd name="T83" fmla="*/ 0 h 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1" h="115">
                                  <a:moveTo>
                                    <a:pt x="54" y="0"/>
                                  </a:moveTo>
                                  <a:lnTo>
                                    <a:pt x="32" y="0"/>
                                  </a:lnTo>
                                  <a:lnTo>
                                    <a:pt x="20" y="4"/>
                                  </a:lnTo>
                                  <a:lnTo>
                                    <a:pt x="12" y="14"/>
                                  </a:lnTo>
                                  <a:lnTo>
                                    <a:pt x="6" y="22"/>
                                  </a:lnTo>
                                  <a:lnTo>
                                    <a:pt x="3" y="32"/>
                                  </a:lnTo>
                                  <a:lnTo>
                                    <a:pt x="0" y="44"/>
                                  </a:lnTo>
                                  <a:lnTo>
                                    <a:pt x="0" y="57"/>
                                  </a:lnTo>
                                  <a:lnTo>
                                    <a:pt x="0" y="66"/>
                                  </a:lnTo>
                                  <a:lnTo>
                                    <a:pt x="0" y="73"/>
                                  </a:lnTo>
                                  <a:lnTo>
                                    <a:pt x="4" y="88"/>
                                  </a:lnTo>
                                  <a:lnTo>
                                    <a:pt x="6" y="94"/>
                                  </a:lnTo>
                                  <a:lnTo>
                                    <a:pt x="10" y="99"/>
                                  </a:lnTo>
                                  <a:lnTo>
                                    <a:pt x="14" y="104"/>
                                  </a:lnTo>
                                  <a:lnTo>
                                    <a:pt x="19" y="108"/>
                                  </a:lnTo>
                                  <a:lnTo>
                                    <a:pt x="30" y="113"/>
                                  </a:lnTo>
                                  <a:lnTo>
                                    <a:pt x="37" y="114"/>
                                  </a:lnTo>
                                  <a:lnTo>
                                    <a:pt x="53" y="114"/>
                                  </a:lnTo>
                                  <a:lnTo>
                                    <a:pt x="59" y="114"/>
                                  </a:lnTo>
                                  <a:lnTo>
                                    <a:pt x="71" y="110"/>
                                  </a:lnTo>
                                  <a:lnTo>
                                    <a:pt x="76" y="108"/>
                                  </a:lnTo>
                                  <a:lnTo>
                                    <a:pt x="80" y="104"/>
                                  </a:lnTo>
                                  <a:lnTo>
                                    <a:pt x="78" y="99"/>
                                  </a:lnTo>
                                  <a:lnTo>
                                    <a:pt x="44" y="99"/>
                                  </a:lnTo>
                                  <a:lnTo>
                                    <a:pt x="39" y="98"/>
                                  </a:lnTo>
                                  <a:lnTo>
                                    <a:pt x="31" y="93"/>
                                  </a:lnTo>
                                  <a:lnTo>
                                    <a:pt x="27" y="90"/>
                                  </a:lnTo>
                                  <a:lnTo>
                                    <a:pt x="22" y="82"/>
                                  </a:lnTo>
                                  <a:lnTo>
                                    <a:pt x="20" y="78"/>
                                  </a:lnTo>
                                  <a:lnTo>
                                    <a:pt x="18" y="68"/>
                                  </a:lnTo>
                                  <a:lnTo>
                                    <a:pt x="18" y="62"/>
                                  </a:lnTo>
                                  <a:lnTo>
                                    <a:pt x="18" y="57"/>
                                  </a:lnTo>
                                  <a:lnTo>
                                    <a:pt x="20" y="39"/>
                                  </a:lnTo>
                                  <a:lnTo>
                                    <a:pt x="25" y="25"/>
                                  </a:lnTo>
                                  <a:lnTo>
                                    <a:pt x="35" y="17"/>
                                  </a:lnTo>
                                  <a:lnTo>
                                    <a:pt x="49" y="15"/>
                                  </a:lnTo>
                                  <a:lnTo>
                                    <a:pt x="75" y="15"/>
                                  </a:lnTo>
                                  <a:lnTo>
                                    <a:pt x="78" y="6"/>
                                  </a:lnTo>
                                  <a:lnTo>
                                    <a:pt x="74" y="4"/>
                                  </a:lnTo>
                                  <a:lnTo>
                                    <a:pt x="70" y="2"/>
                                  </a:lnTo>
                                  <a:lnTo>
                                    <a:pt x="60" y="0"/>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91"/>
                          <wps:cNvSpPr>
                            <a:spLocks/>
                          </wps:cNvSpPr>
                          <wps:spPr bwMode="auto">
                            <a:xfrm>
                              <a:off x="7048" y="1545"/>
                              <a:ext cx="81" cy="115"/>
                            </a:xfrm>
                            <a:custGeom>
                              <a:avLst/>
                              <a:gdLst>
                                <a:gd name="T0" fmla="*/ 75 w 81"/>
                                <a:gd name="T1" fmla="*/ 91 h 115"/>
                                <a:gd name="T2" fmla="*/ 72 w 81"/>
                                <a:gd name="T3" fmla="*/ 93 h 115"/>
                                <a:gd name="T4" fmla="*/ 69 w 81"/>
                                <a:gd name="T5" fmla="*/ 95 h 115"/>
                                <a:gd name="T6" fmla="*/ 60 w 81"/>
                                <a:gd name="T7" fmla="*/ 98 h 115"/>
                                <a:gd name="T8" fmla="*/ 56 w 81"/>
                                <a:gd name="T9" fmla="*/ 99 h 115"/>
                                <a:gd name="T10" fmla="*/ 78 w 81"/>
                                <a:gd name="T11" fmla="*/ 99 h 115"/>
                                <a:gd name="T12" fmla="*/ 75 w 81"/>
                                <a:gd name="T13" fmla="*/ 91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91"/>
                                  </a:moveTo>
                                  <a:lnTo>
                                    <a:pt x="72" y="93"/>
                                  </a:lnTo>
                                  <a:lnTo>
                                    <a:pt x="69" y="95"/>
                                  </a:lnTo>
                                  <a:lnTo>
                                    <a:pt x="60" y="98"/>
                                  </a:lnTo>
                                  <a:lnTo>
                                    <a:pt x="56" y="99"/>
                                  </a:lnTo>
                                  <a:lnTo>
                                    <a:pt x="78" y="99"/>
                                  </a:lnTo>
                                  <a:lnTo>
                                    <a:pt x="75"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592"/>
                          <wps:cNvSpPr>
                            <a:spLocks/>
                          </wps:cNvSpPr>
                          <wps:spPr bwMode="auto">
                            <a:xfrm>
                              <a:off x="7048" y="1545"/>
                              <a:ext cx="81" cy="115"/>
                            </a:xfrm>
                            <a:custGeom>
                              <a:avLst/>
                              <a:gdLst>
                                <a:gd name="T0" fmla="*/ 75 w 81"/>
                                <a:gd name="T1" fmla="*/ 15 h 115"/>
                                <a:gd name="T2" fmla="*/ 53 w 81"/>
                                <a:gd name="T3" fmla="*/ 15 h 115"/>
                                <a:gd name="T4" fmla="*/ 58 w 81"/>
                                <a:gd name="T5" fmla="*/ 15 h 115"/>
                                <a:gd name="T6" fmla="*/ 66 w 81"/>
                                <a:gd name="T7" fmla="*/ 18 h 115"/>
                                <a:gd name="T8" fmla="*/ 70 w 81"/>
                                <a:gd name="T9" fmla="*/ 19 h 115"/>
                                <a:gd name="T10" fmla="*/ 73 w 81"/>
                                <a:gd name="T11" fmla="*/ 21 h 115"/>
                                <a:gd name="T12" fmla="*/ 75 w 81"/>
                                <a:gd name="T13" fmla="*/ 15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15"/>
                                  </a:moveTo>
                                  <a:lnTo>
                                    <a:pt x="53" y="15"/>
                                  </a:lnTo>
                                  <a:lnTo>
                                    <a:pt x="58" y="15"/>
                                  </a:lnTo>
                                  <a:lnTo>
                                    <a:pt x="66" y="18"/>
                                  </a:lnTo>
                                  <a:lnTo>
                                    <a:pt x="70" y="19"/>
                                  </a:lnTo>
                                  <a:lnTo>
                                    <a:pt x="73" y="21"/>
                                  </a:lnTo>
                                  <a:lnTo>
                                    <a:pt x="7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593"/>
                        <wpg:cNvGrpSpPr>
                          <a:grpSpLocks/>
                        </wpg:cNvGrpSpPr>
                        <wpg:grpSpPr bwMode="auto">
                          <a:xfrm>
                            <a:off x="7153" y="1548"/>
                            <a:ext cx="84" cy="110"/>
                            <a:chOff x="7153" y="1548"/>
                            <a:chExt cx="84" cy="110"/>
                          </a:xfrm>
                        </wpg:grpSpPr>
                        <wps:wsp>
                          <wps:cNvPr id="489" name="Freeform 594"/>
                          <wps:cNvSpPr>
                            <a:spLocks/>
                          </wps:cNvSpPr>
                          <wps:spPr bwMode="auto">
                            <a:xfrm>
                              <a:off x="7153" y="1548"/>
                              <a:ext cx="84" cy="110"/>
                            </a:xfrm>
                            <a:custGeom>
                              <a:avLst/>
                              <a:gdLst>
                                <a:gd name="T0" fmla="*/ 83 w 84"/>
                                <a:gd name="T1" fmla="*/ 0 h 110"/>
                                <a:gd name="T2" fmla="*/ 0 w 84"/>
                                <a:gd name="T3" fmla="*/ 0 h 110"/>
                                <a:gd name="T4" fmla="*/ 0 w 84"/>
                                <a:gd name="T5" fmla="*/ 109 h 110"/>
                                <a:gd name="T6" fmla="*/ 17 w 84"/>
                                <a:gd name="T7" fmla="*/ 109 h 110"/>
                                <a:gd name="T8" fmla="*/ 17 w 84"/>
                                <a:gd name="T9" fmla="*/ 15 h 110"/>
                                <a:gd name="T10" fmla="*/ 83 w 84"/>
                                <a:gd name="T11" fmla="*/ 15 h 110"/>
                                <a:gd name="T12" fmla="*/ 83 w 8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4" h="110">
                                  <a:moveTo>
                                    <a:pt x="83" y="0"/>
                                  </a:moveTo>
                                  <a:lnTo>
                                    <a:pt x="0" y="0"/>
                                  </a:lnTo>
                                  <a:lnTo>
                                    <a:pt x="0" y="109"/>
                                  </a:lnTo>
                                  <a:lnTo>
                                    <a:pt x="17" y="109"/>
                                  </a:lnTo>
                                  <a:lnTo>
                                    <a:pt x="17" y="15"/>
                                  </a:lnTo>
                                  <a:lnTo>
                                    <a:pt x="83" y="15"/>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95"/>
                          <wps:cNvSpPr>
                            <a:spLocks/>
                          </wps:cNvSpPr>
                          <wps:spPr bwMode="auto">
                            <a:xfrm>
                              <a:off x="7153" y="1548"/>
                              <a:ext cx="84" cy="110"/>
                            </a:xfrm>
                            <a:custGeom>
                              <a:avLst/>
                              <a:gdLst>
                                <a:gd name="T0" fmla="*/ 83 w 84"/>
                                <a:gd name="T1" fmla="*/ 15 h 110"/>
                                <a:gd name="T2" fmla="*/ 65 w 84"/>
                                <a:gd name="T3" fmla="*/ 15 h 110"/>
                                <a:gd name="T4" fmla="*/ 65 w 84"/>
                                <a:gd name="T5" fmla="*/ 109 h 110"/>
                                <a:gd name="T6" fmla="*/ 83 w 84"/>
                                <a:gd name="T7" fmla="*/ 109 h 110"/>
                                <a:gd name="T8" fmla="*/ 83 w 84"/>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10">
                                  <a:moveTo>
                                    <a:pt x="83" y="15"/>
                                  </a:moveTo>
                                  <a:lnTo>
                                    <a:pt x="65" y="15"/>
                                  </a:lnTo>
                                  <a:lnTo>
                                    <a:pt x="65" y="109"/>
                                  </a:lnTo>
                                  <a:lnTo>
                                    <a:pt x="83" y="109"/>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596"/>
                        <wpg:cNvGrpSpPr>
                          <a:grpSpLocks/>
                        </wpg:cNvGrpSpPr>
                        <wpg:grpSpPr bwMode="auto">
                          <a:xfrm>
                            <a:off x="7264" y="1545"/>
                            <a:ext cx="90" cy="115"/>
                            <a:chOff x="7264" y="1545"/>
                            <a:chExt cx="90" cy="115"/>
                          </a:xfrm>
                        </wpg:grpSpPr>
                        <wps:wsp>
                          <wps:cNvPr id="492" name="Freeform 597"/>
                          <wps:cNvSpPr>
                            <a:spLocks/>
                          </wps:cNvSpPr>
                          <wps:spPr bwMode="auto">
                            <a:xfrm>
                              <a:off x="7264" y="1545"/>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20 w 90"/>
                                <a:gd name="T57" fmla="*/ 76 h 115"/>
                                <a:gd name="T58" fmla="*/ 18 w 90"/>
                                <a:gd name="T59" fmla="*/ 71 h 115"/>
                                <a:gd name="T60" fmla="*/ 18 w 90"/>
                                <a:gd name="T61" fmla="*/ 66 h 115"/>
                                <a:gd name="T62" fmla="*/ 18 w 90"/>
                                <a:gd name="T63" fmla="*/ 59 h 115"/>
                                <a:gd name="T64" fmla="*/ 88 w 90"/>
                                <a:gd name="T65" fmla="*/ 59 h 115"/>
                                <a:gd name="T66" fmla="*/ 89 w 90"/>
                                <a:gd name="T67" fmla="*/ 53 h 115"/>
                                <a:gd name="T68" fmla="*/ 89 w 90"/>
                                <a:gd name="T69" fmla="*/ 47 h 115"/>
                                <a:gd name="T70" fmla="*/ 89 w 90"/>
                                <a:gd name="T71" fmla="*/ 45 h 115"/>
                                <a:gd name="T72" fmla="*/ 18 w 90"/>
                                <a:gd name="T73" fmla="*/ 45 h 115"/>
                                <a:gd name="T74" fmla="*/ 19 w 90"/>
                                <a:gd name="T75" fmla="*/ 34 h 115"/>
                                <a:gd name="T76" fmla="*/ 22 w 90"/>
                                <a:gd name="T77" fmla="*/ 26 h 115"/>
                                <a:gd name="T78" fmla="*/ 32 w 90"/>
                                <a:gd name="T79" fmla="*/ 17 h 115"/>
                                <a:gd name="T80" fmla="*/ 39 w 90"/>
                                <a:gd name="T81" fmla="*/ 15 h 115"/>
                                <a:gd name="T82" fmla="*/ 83 w 90"/>
                                <a:gd name="T83" fmla="*/ 15 h 115"/>
                                <a:gd name="T84" fmla="*/ 80 w 90"/>
                                <a:gd name="T85" fmla="*/ 10 h 115"/>
                                <a:gd name="T86" fmla="*/ 72 w 90"/>
                                <a:gd name="T87" fmla="*/ 4 h 115"/>
                                <a:gd name="T88" fmla="*/ 68 w 90"/>
                                <a:gd name="T89" fmla="*/ 2 h 115"/>
                                <a:gd name="T90" fmla="*/ 58 w 90"/>
                                <a:gd name="T91" fmla="*/ 0 h 115"/>
                                <a:gd name="T92" fmla="*/ 53 w 90"/>
                                <a:gd name="T93" fmla="*/ 0 h 11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20" y="76"/>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98"/>
                          <wps:cNvSpPr>
                            <a:spLocks/>
                          </wps:cNvSpPr>
                          <wps:spPr bwMode="auto">
                            <a:xfrm>
                              <a:off x="7264" y="1545"/>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99"/>
                          <wps:cNvSpPr>
                            <a:spLocks/>
                          </wps:cNvSpPr>
                          <wps:spPr bwMode="auto">
                            <a:xfrm>
                              <a:off x="7264" y="1545"/>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600"/>
                        <wpg:cNvGrpSpPr>
                          <a:grpSpLocks/>
                        </wpg:cNvGrpSpPr>
                        <wpg:grpSpPr bwMode="auto">
                          <a:xfrm>
                            <a:off x="7382" y="1545"/>
                            <a:ext cx="91" cy="157"/>
                            <a:chOff x="7382" y="1545"/>
                            <a:chExt cx="91" cy="157"/>
                          </a:xfrm>
                        </wpg:grpSpPr>
                        <wps:wsp>
                          <wps:cNvPr id="496" name="Freeform 601"/>
                          <wps:cNvSpPr>
                            <a:spLocks/>
                          </wps:cNvSpPr>
                          <wps:spPr bwMode="auto">
                            <a:xfrm>
                              <a:off x="7382" y="1545"/>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5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5"/>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02"/>
                          <wps:cNvSpPr>
                            <a:spLocks/>
                          </wps:cNvSpPr>
                          <wps:spPr bwMode="auto">
                            <a:xfrm>
                              <a:off x="7382" y="1545"/>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03"/>
                          <wps:cNvSpPr>
                            <a:spLocks/>
                          </wps:cNvSpPr>
                          <wps:spPr bwMode="auto">
                            <a:xfrm>
                              <a:off x="7382" y="1545"/>
                              <a:ext cx="91" cy="157"/>
                            </a:xfrm>
                            <a:custGeom>
                              <a:avLst/>
                              <a:gdLst>
                                <a:gd name="T0" fmla="*/ 81 w 91"/>
                                <a:gd name="T1" fmla="*/ 15 h 157"/>
                                <a:gd name="T2" fmla="*/ 49 w 91"/>
                                <a:gd name="T3" fmla="*/ 15 h 157"/>
                                <a:gd name="T4" fmla="*/ 53 w 91"/>
                                <a:gd name="T5" fmla="*/ 16 h 157"/>
                                <a:gd name="T6" fmla="*/ 61 w 91"/>
                                <a:gd name="T7" fmla="*/ 20 h 157"/>
                                <a:gd name="T8" fmla="*/ 64 w 91"/>
                                <a:gd name="T9" fmla="*/ 22 h 157"/>
                                <a:gd name="T10" fmla="*/ 68 w 91"/>
                                <a:gd name="T11" fmla="*/ 29 h 157"/>
                                <a:gd name="T12" fmla="*/ 70 w 91"/>
                                <a:gd name="T13" fmla="*/ 33 h 157"/>
                                <a:gd name="T14" fmla="*/ 72 w 91"/>
                                <a:gd name="T15" fmla="*/ 43 h 157"/>
                                <a:gd name="T16" fmla="*/ 72 w 91"/>
                                <a:gd name="T17" fmla="*/ 49 h 157"/>
                                <a:gd name="T18" fmla="*/ 72 w 91"/>
                                <a:gd name="T19" fmla="*/ 69 h 157"/>
                                <a:gd name="T20" fmla="*/ 69 w 91"/>
                                <a:gd name="T21" fmla="*/ 80 h 157"/>
                                <a:gd name="T22" fmla="*/ 57 w 91"/>
                                <a:gd name="T23" fmla="*/ 95 h 157"/>
                                <a:gd name="T24" fmla="*/ 49 w 91"/>
                                <a:gd name="T25" fmla="*/ 99 h 157"/>
                                <a:gd name="T26" fmla="*/ 76 w 91"/>
                                <a:gd name="T27" fmla="*/ 99 h 157"/>
                                <a:gd name="T28" fmla="*/ 81 w 91"/>
                                <a:gd name="T29" fmla="*/ 93 h 157"/>
                                <a:gd name="T30" fmla="*/ 84 w 91"/>
                                <a:gd name="T31" fmla="*/ 87 h 157"/>
                                <a:gd name="T32" fmla="*/ 89 w 91"/>
                                <a:gd name="T33" fmla="*/ 72 h 157"/>
                                <a:gd name="T34" fmla="*/ 90 w 91"/>
                                <a:gd name="T35" fmla="*/ 64 h 157"/>
                                <a:gd name="T36" fmla="*/ 90 w 91"/>
                                <a:gd name="T37" fmla="*/ 55 h 157"/>
                                <a:gd name="T38" fmla="*/ 90 w 91"/>
                                <a:gd name="T39" fmla="*/ 41 h 157"/>
                                <a:gd name="T40" fmla="*/ 88 w 91"/>
                                <a:gd name="T41" fmla="*/ 29 h 157"/>
                                <a:gd name="T42" fmla="*/ 84 w 91"/>
                                <a:gd name="T43" fmla="*/ 20 h 157"/>
                                <a:gd name="T44" fmla="*/ 81 w 91"/>
                                <a:gd name="T45" fmla="*/ 15 h 15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1" h="157">
                                  <a:moveTo>
                                    <a:pt x="81" y="15"/>
                                  </a:moveTo>
                                  <a:lnTo>
                                    <a:pt x="49" y="15"/>
                                  </a:lnTo>
                                  <a:lnTo>
                                    <a:pt x="53" y="16"/>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604"/>
                          <wps:cNvSpPr>
                            <a:spLocks/>
                          </wps:cNvSpPr>
                          <wps:spPr bwMode="auto">
                            <a:xfrm>
                              <a:off x="7382" y="1545"/>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605"/>
                        <wpg:cNvGrpSpPr>
                          <a:grpSpLocks/>
                        </wpg:cNvGrpSpPr>
                        <wpg:grpSpPr bwMode="auto">
                          <a:xfrm>
                            <a:off x="7480" y="1548"/>
                            <a:ext cx="86" cy="110"/>
                            <a:chOff x="7480" y="1548"/>
                            <a:chExt cx="86" cy="110"/>
                          </a:xfrm>
                        </wpg:grpSpPr>
                        <wps:wsp>
                          <wps:cNvPr id="501" name="Freeform 606"/>
                          <wps:cNvSpPr>
                            <a:spLocks/>
                          </wps:cNvSpPr>
                          <wps:spPr bwMode="auto">
                            <a:xfrm>
                              <a:off x="7480" y="1548"/>
                              <a:ext cx="86" cy="110"/>
                            </a:xfrm>
                            <a:custGeom>
                              <a:avLst/>
                              <a:gdLst>
                                <a:gd name="T0" fmla="*/ 51 w 86"/>
                                <a:gd name="T1" fmla="*/ 15 h 110"/>
                                <a:gd name="T2" fmla="*/ 34 w 86"/>
                                <a:gd name="T3" fmla="*/ 15 h 110"/>
                                <a:gd name="T4" fmla="*/ 34 w 86"/>
                                <a:gd name="T5" fmla="*/ 109 h 110"/>
                                <a:gd name="T6" fmla="*/ 51 w 86"/>
                                <a:gd name="T7" fmla="*/ 109 h 110"/>
                                <a:gd name="T8" fmla="*/ 51 w 86"/>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51" y="15"/>
                                  </a:moveTo>
                                  <a:lnTo>
                                    <a:pt x="34" y="15"/>
                                  </a:lnTo>
                                  <a:lnTo>
                                    <a:pt x="34" y="109"/>
                                  </a:lnTo>
                                  <a:lnTo>
                                    <a:pt x="51" y="109"/>
                                  </a:lnTo>
                                  <a:lnTo>
                                    <a:pt x="5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07"/>
                          <wps:cNvSpPr>
                            <a:spLocks/>
                          </wps:cNvSpPr>
                          <wps:spPr bwMode="auto">
                            <a:xfrm>
                              <a:off x="7480" y="1548"/>
                              <a:ext cx="86" cy="110"/>
                            </a:xfrm>
                            <a:custGeom>
                              <a:avLst/>
                              <a:gdLst>
                                <a:gd name="T0" fmla="*/ 85 w 86"/>
                                <a:gd name="T1" fmla="*/ 0 h 110"/>
                                <a:gd name="T2" fmla="*/ 0 w 86"/>
                                <a:gd name="T3" fmla="*/ 0 h 110"/>
                                <a:gd name="T4" fmla="*/ 0 w 86"/>
                                <a:gd name="T5" fmla="*/ 15 h 110"/>
                                <a:gd name="T6" fmla="*/ 85 w 86"/>
                                <a:gd name="T7" fmla="*/ 15 h 110"/>
                                <a:gd name="T8" fmla="*/ 85 w 86"/>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85" y="0"/>
                                  </a:moveTo>
                                  <a:lnTo>
                                    <a:pt x="0" y="0"/>
                                  </a:lnTo>
                                  <a:lnTo>
                                    <a:pt x="0" y="15"/>
                                  </a:lnTo>
                                  <a:lnTo>
                                    <a:pt x="85" y="15"/>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608"/>
                        <wpg:cNvGrpSpPr>
                          <a:grpSpLocks/>
                        </wpg:cNvGrpSpPr>
                        <wpg:grpSpPr bwMode="auto">
                          <a:xfrm>
                            <a:off x="7584" y="1548"/>
                            <a:ext cx="111" cy="111"/>
                            <a:chOff x="7584" y="1548"/>
                            <a:chExt cx="111" cy="111"/>
                          </a:xfrm>
                        </wpg:grpSpPr>
                        <wps:wsp>
                          <wps:cNvPr id="504" name="Freeform 609"/>
                          <wps:cNvSpPr>
                            <a:spLocks/>
                          </wps:cNvSpPr>
                          <wps:spPr bwMode="auto">
                            <a:xfrm>
                              <a:off x="7584" y="1548"/>
                              <a:ext cx="111" cy="111"/>
                            </a:xfrm>
                            <a:custGeom>
                              <a:avLst/>
                              <a:gdLst>
                                <a:gd name="T0" fmla="*/ 110 w 111"/>
                                <a:gd name="T1" fmla="*/ 0 h 111"/>
                                <a:gd name="T2" fmla="*/ 93 w 111"/>
                                <a:gd name="T3" fmla="*/ 0 h 111"/>
                                <a:gd name="T4" fmla="*/ 93 w 111"/>
                                <a:gd name="T5" fmla="*/ 109 h 111"/>
                                <a:gd name="T6" fmla="*/ 110 w 111"/>
                                <a:gd name="T7" fmla="*/ 109 h 111"/>
                                <a:gd name="T8" fmla="*/ 110 w 111"/>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111">
                                  <a:moveTo>
                                    <a:pt x="110" y="0"/>
                                  </a:moveTo>
                                  <a:lnTo>
                                    <a:pt x="93" y="0"/>
                                  </a:lnTo>
                                  <a:lnTo>
                                    <a:pt x="93" y="109"/>
                                  </a:lnTo>
                                  <a:lnTo>
                                    <a:pt x="110" y="109"/>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10"/>
                          <wps:cNvSpPr>
                            <a:spLocks/>
                          </wps:cNvSpPr>
                          <wps:spPr bwMode="auto">
                            <a:xfrm>
                              <a:off x="7584" y="1548"/>
                              <a:ext cx="111" cy="111"/>
                            </a:xfrm>
                            <a:custGeom>
                              <a:avLst/>
                              <a:gdLst>
                                <a:gd name="T0" fmla="*/ 17 w 111"/>
                                <a:gd name="T1" fmla="*/ 0 h 111"/>
                                <a:gd name="T2" fmla="*/ 0 w 111"/>
                                <a:gd name="T3" fmla="*/ 0 h 111"/>
                                <a:gd name="T4" fmla="*/ 0 w 111"/>
                                <a:gd name="T5" fmla="*/ 109 h 111"/>
                                <a:gd name="T6" fmla="*/ 10 w 111"/>
                                <a:gd name="T7" fmla="*/ 110 h 111"/>
                                <a:gd name="T8" fmla="*/ 19 w 111"/>
                                <a:gd name="T9" fmla="*/ 110 h 111"/>
                                <a:gd name="T10" fmla="*/ 45 w 111"/>
                                <a:gd name="T11" fmla="*/ 110 h 111"/>
                                <a:gd name="T12" fmla="*/ 57 w 111"/>
                                <a:gd name="T13" fmla="*/ 107 h 111"/>
                                <a:gd name="T14" fmla="*/ 72 w 111"/>
                                <a:gd name="T15" fmla="*/ 95 h 111"/>
                                <a:gd name="T16" fmla="*/ 72 w 111"/>
                                <a:gd name="T17" fmla="*/ 95 h 111"/>
                                <a:gd name="T18" fmla="*/ 28 w 111"/>
                                <a:gd name="T19" fmla="*/ 95 h 111"/>
                                <a:gd name="T20" fmla="*/ 22 w 111"/>
                                <a:gd name="T21" fmla="*/ 95 h 111"/>
                                <a:gd name="T22" fmla="*/ 17 w 111"/>
                                <a:gd name="T23" fmla="*/ 94 h 111"/>
                                <a:gd name="T24" fmla="*/ 17 w 111"/>
                                <a:gd name="T25" fmla="*/ 56 h 111"/>
                                <a:gd name="T26" fmla="*/ 20 w 111"/>
                                <a:gd name="T27" fmla="*/ 55 h 111"/>
                                <a:gd name="T28" fmla="*/ 22 w 111"/>
                                <a:gd name="T29" fmla="*/ 55 h 111"/>
                                <a:gd name="T30" fmla="*/ 25 w 111"/>
                                <a:gd name="T31" fmla="*/ 55 h 111"/>
                                <a:gd name="T32" fmla="*/ 42 w 111"/>
                                <a:gd name="T33" fmla="*/ 54 h 111"/>
                                <a:gd name="T34" fmla="*/ 72 w 111"/>
                                <a:gd name="T35" fmla="*/ 54 h 111"/>
                                <a:gd name="T36" fmla="*/ 70 w 111"/>
                                <a:gd name="T37" fmla="*/ 52 h 111"/>
                                <a:gd name="T38" fmla="*/ 64 w 111"/>
                                <a:gd name="T39" fmla="*/ 46 h 111"/>
                                <a:gd name="T40" fmla="*/ 60 w 111"/>
                                <a:gd name="T41" fmla="*/ 44 h 111"/>
                                <a:gd name="T42" fmla="*/ 52 w 111"/>
                                <a:gd name="T43" fmla="*/ 41 h 111"/>
                                <a:gd name="T44" fmla="*/ 17 w 111"/>
                                <a:gd name="T45" fmla="*/ 41 h 111"/>
                                <a:gd name="T46" fmla="*/ 17 w 111"/>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1" h="111">
                                  <a:moveTo>
                                    <a:pt x="17" y="0"/>
                                  </a:moveTo>
                                  <a:lnTo>
                                    <a:pt x="0" y="0"/>
                                  </a:lnTo>
                                  <a:lnTo>
                                    <a:pt x="0" y="109"/>
                                  </a:lnTo>
                                  <a:lnTo>
                                    <a:pt x="10" y="110"/>
                                  </a:lnTo>
                                  <a:lnTo>
                                    <a:pt x="19" y="110"/>
                                  </a:lnTo>
                                  <a:lnTo>
                                    <a:pt x="45" y="110"/>
                                  </a:lnTo>
                                  <a:lnTo>
                                    <a:pt x="57" y="107"/>
                                  </a:lnTo>
                                  <a:lnTo>
                                    <a:pt x="72" y="95"/>
                                  </a:lnTo>
                                  <a:lnTo>
                                    <a:pt x="28" y="95"/>
                                  </a:lnTo>
                                  <a:lnTo>
                                    <a:pt x="22" y="95"/>
                                  </a:lnTo>
                                  <a:lnTo>
                                    <a:pt x="17" y="94"/>
                                  </a:lnTo>
                                  <a:lnTo>
                                    <a:pt x="17" y="56"/>
                                  </a:lnTo>
                                  <a:lnTo>
                                    <a:pt x="20" y="55"/>
                                  </a:lnTo>
                                  <a:lnTo>
                                    <a:pt x="22" y="55"/>
                                  </a:lnTo>
                                  <a:lnTo>
                                    <a:pt x="25" y="55"/>
                                  </a:lnTo>
                                  <a:lnTo>
                                    <a:pt x="42" y="54"/>
                                  </a:lnTo>
                                  <a:lnTo>
                                    <a:pt x="72" y="54"/>
                                  </a:lnTo>
                                  <a:lnTo>
                                    <a:pt x="70" y="52"/>
                                  </a:lnTo>
                                  <a:lnTo>
                                    <a:pt x="64" y="46"/>
                                  </a:lnTo>
                                  <a:lnTo>
                                    <a:pt x="60" y="44"/>
                                  </a:lnTo>
                                  <a:lnTo>
                                    <a:pt x="52" y="41"/>
                                  </a:lnTo>
                                  <a:lnTo>
                                    <a:pt x="17" y="4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11"/>
                          <wps:cNvSpPr>
                            <a:spLocks/>
                          </wps:cNvSpPr>
                          <wps:spPr bwMode="auto">
                            <a:xfrm>
                              <a:off x="7584" y="1548"/>
                              <a:ext cx="111" cy="111"/>
                            </a:xfrm>
                            <a:custGeom>
                              <a:avLst/>
                              <a:gdLst>
                                <a:gd name="T0" fmla="*/ 72 w 111"/>
                                <a:gd name="T1" fmla="*/ 54 h 111"/>
                                <a:gd name="T2" fmla="*/ 42 w 111"/>
                                <a:gd name="T3" fmla="*/ 54 h 111"/>
                                <a:gd name="T4" fmla="*/ 48 w 111"/>
                                <a:gd name="T5" fmla="*/ 56 h 111"/>
                                <a:gd name="T6" fmla="*/ 56 w 111"/>
                                <a:gd name="T7" fmla="*/ 64 h 111"/>
                                <a:gd name="T8" fmla="*/ 57 w 111"/>
                                <a:gd name="T9" fmla="*/ 69 h 111"/>
                                <a:gd name="T10" fmla="*/ 57 w 111"/>
                                <a:gd name="T11" fmla="*/ 81 h 111"/>
                                <a:gd name="T12" fmla="*/ 56 w 111"/>
                                <a:gd name="T13" fmla="*/ 86 h 111"/>
                                <a:gd name="T14" fmla="*/ 48 w 111"/>
                                <a:gd name="T15" fmla="*/ 93 h 111"/>
                                <a:gd name="T16" fmla="*/ 42 w 111"/>
                                <a:gd name="T17" fmla="*/ 95 h 111"/>
                                <a:gd name="T18" fmla="*/ 72 w 111"/>
                                <a:gd name="T19" fmla="*/ 95 h 111"/>
                                <a:gd name="T20" fmla="*/ 75 w 111"/>
                                <a:gd name="T21" fmla="*/ 86 h 111"/>
                                <a:gd name="T22" fmla="*/ 76 w 111"/>
                                <a:gd name="T23" fmla="*/ 68 h 111"/>
                                <a:gd name="T24" fmla="*/ 75 w 111"/>
                                <a:gd name="T25" fmla="*/ 64 h 111"/>
                                <a:gd name="T26" fmla="*/ 72 w 111"/>
                                <a:gd name="T27" fmla="*/ 56 h 111"/>
                                <a:gd name="T28" fmla="*/ 72 w 111"/>
                                <a:gd name="T29" fmla="*/ 54 h 1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1" h="111">
                                  <a:moveTo>
                                    <a:pt x="72" y="54"/>
                                  </a:moveTo>
                                  <a:lnTo>
                                    <a:pt x="42" y="54"/>
                                  </a:lnTo>
                                  <a:lnTo>
                                    <a:pt x="48" y="56"/>
                                  </a:lnTo>
                                  <a:lnTo>
                                    <a:pt x="56" y="64"/>
                                  </a:lnTo>
                                  <a:lnTo>
                                    <a:pt x="57" y="69"/>
                                  </a:lnTo>
                                  <a:lnTo>
                                    <a:pt x="57" y="81"/>
                                  </a:lnTo>
                                  <a:lnTo>
                                    <a:pt x="56" y="86"/>
                                  </a:lnTo>
                                  <a:lnTo>
                                    <a:pt x="48" y="93"/>
                                  </a:lnTo>
                                  <a:lnTo>
                                    <a:pt x="42" y="95"/>
                                  </a:lnTo>
                                  <a:lnTo>
                                    <a:pt x="72" y="95"/>
                                  </a:lnTo>
                                  <a:lnTo>
                                    <a:pt x="75" y="86"/>
                                  </a:lnTo>
                                  <a:lnTo>
                                    <a:pt x="76" y="68"/>
                                  </a:lnTo>
                                  <a:lnTo>
                                    <a:pt x="75" y="64"/>
                                  </a:lnTo>
                                  <a:lnTo>
                                    <a:pt x="72" y="56"/>
                                  </a:lnTo>
                                  <a:lnTo>
                                    <a:pt x="7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12"/>
                          <wps:cNvSpPr>
                            <a:spLocks/>
                          </wps:cNvSpPr>
                          <wps:spPr bwMode="auto">
                            <a:xfrm>
                              <a:off x="7584" y="1548"/>
                              <a:ext cx="111" cy="111"/>
                            </a:xfrm>
                            <a:custGeom>
                              <a:avLst/>
                              <a:gdLst>
                                <a:gd name="T0" fmla="*/ 44 w 111"/>
                                <a:gd name="T1" fmla="*/ 40 h 111"/>
                                <a:gd name="T2" fmla="*/ 30 w 111"/>
                                <a:gd name="T3" fmla="*/ 40 h 111"/>
                                <a:gd name="T4" fmla="*/ 24 w 111"/>
                                <a:gd name="T5" fmla="*/ 40 h 111"/>
                                <a:gd name="T6" fmla="*/ 21 w 111"/>
                                <a:gd name="T7" fmla="*/ 41 h 111"/>
                                <a:gd name="T8" fmla="*/ 17 w 111"/>
                                <a:gd name="T9" fmla="*/ 41 h 111"/>
                                <a:gd name="T10" fmla="*/ 52 w 111"/>
                                <a:gd name="T11" fmla="*/ 41 h 111"/>
                                <a:gd name="T12" fmla="*/ 50 w 111"/>
                                <a:gd name="T13" fmla="*/ 41 h 111"/>
                                <a:gd name="T14" fmla="*/ 44 w 111"/>
                                <a:gd name="T15" fmla="*/ 40 h 1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 h="111">
                                  <a:moveTo>
                                    <a:pt x="44" y="40"/>
                                  </a:moveTo>
                                  <a:lnTo>
                                    <a:pt x="30" y="40"/>
                                  </a:lnTo>
                                  <a:lnTo>
                                    <a:pt x="24" y="40"/>
                                  </a:lnTo>
                                  <a:lnTo>
                                    <a:pt x="21" y="41"/>
                                  </a:lnTo>
                                  <a:lnTo>
                                    <a:pt x="17" y="41"/>
                                  </a:lnTo>
                                  <a:lnTo>
                                    <a:pt x="52" y="41"/>
                                  </a:lnTo>
                                  <a:lnTo>
                                    <a:pt x="50" y="41"/>
                                  </a:lnTo>
                                  <a:lnTo>
                                    <a:pt x="44"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08" name="Picture 6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789" y="1502"/>
                            <a:ext cx="500" cy="180"/>
                          </a:xfrm>
                          <a:prstGeom prst="rect">
                            <a:avLst/>
                          </a:prstGeom>
                          <a:noFill/>
                          <a:extLst>
                            <a:ext uri="{909E8E84-426E-40DD-AFC4-6F175D3DCCD1}">
                              <a14:hiddenFill xmlns:a14="http://schemas.microsoft.com/office/drawing/2010/main">
                                <a:solidFill>
                                  <a:srgbClr val="FFFFFF"/>
                                </a:solidFill>
                              </a14:hiddenFill>
                            </a:ext>
                          </a:extLst>
                        </pic:spPr>
                      </pic:pic>
                      <wps:wsp>
                        <wps:cNvPr id="509" name="Freeform 614"/>
                        <wps:cNvSpPr>
                          <a:spLocks/>
                        </wps:cNvSpPr>
                        <wps:spPr bwMode="auto">
                          <a:xfrm>
                            <a:off x="6275" y="1343"/>
                            <a:ext cx="2559" cy="465"/>
                          </a:xfrm>
                          <a:custGeom>
                            <a:avLst/>
                            <a:gdLst>
                              <a:gd name="T0" fmla="*/ 0 w 2559"/>
                              <a:gd name="T1" fmla="*/ 464 h 465"/>
                              <a:gd name="T2" fmla="*/ 2558 w 2559"/>
                              <a:gd name="T3" fmla="*/ 464 h 465"/>
                              <a:gd name="T4" fmla="*/ 2558 w 2559"/>
                              <a:gd name="T5" fmla="*/ 0 h 465"/>
                              <a:gd name="T6" fmla="*/ 0 w 2559"/>
                              <a:gd name="T7" fmla="*/ 0 h 465"/>
                              <a:gd name="T8" fmla="*/ 0 w 2559"/>
                              <a:gd name="T9" fmla="*/ 464 h 4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65">
                                <a:moveTo>
                                  <a:pt x="0" y="464"/>
                                </a:moveTo>
                                <a:lnTo>
                                  <a:pt x="2558" y="464"/>
                                </a:lnTo>
                                <a:lnTo>
                                  <a:pt x="2558" y="0"/>
                                </a:lnTo>
                                <a:lnTo>
                                  <a:pt x="0" y="0"/>
                                </a:lnTo>
                                <a:lnTo>
                                  <a:pt x="0" y="46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615"/>
                        <wps:cNvSpPr>
                          <a:spLocks/>
                        </wps:cNvSpPr>
                        <wps:spPr bwMode="auto">
                          <a:xfrm>
                            <a:off x="3221"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1" name="Group 616"/>
                        <wpg:cNvGrpSpPr>
                          <a:grpSpLocks/>
                        </wpg:cNvGrpSpPr>
                        <wpg:grpSpPr bwMode="auto">
                          <a:xfrm>
                            <a:off x="3845" y="781"/>
                            <a:ext cx="154" cy="163"/>
                            <a:chOff x="3845" y="781"/>
                            <a:chExt cx="154" cy="163"/>
                          </a:xfrm>
                        </wpg:grpSpPr>
                        <wps:wsp>
                          <wps:cNvPr id="512" name="Freeform 617"/>
                          <wps:cNvSpPr>
                            <a:spLocks/>
                          </wps:cNvSpPr>
                          <wps:spPr bwMode="auto">
                            <a:xfrm>
                              <a:off x="3845" y="781"/>
                              <a:ext cx="154" cy="163"/>
                            </a:xfrm>
                            <a:custGeom>
                              <a:avLst/>
                              <a:gdLst>
                                <a:gd name="T0" fmla="*/ 85 w 154"/>
                                <a:gd name="T1" fmla="*/ 140 h 163"/>
                                <a:gd name="T2" fmla="*/ 67 w 154"/>
                                <a:gd name="T3" fmla="*/ 140 h 163"/>
                                <a:gd name="T4" fmla="*/ 67 w 154"/>
                                <a:gd name="T5" fmla="*/ 162 h 163"/>
                                <a:gd name="T6" fmla="*/ 85 w 154"/>
                                <a:gd name="T7" fmla="*/ 162 h 163"/>
                                <a:gd name="T8" fmla="*/ 85 w 154"/>
                                <a:gd name="T9" fmla="*/ 140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3">
                                  <a:moveTo>
                                    <a:pt x="85" y="140"/>
                                  </a:moveTo>
                                  <a:lnTo>
                                    <a:pt x="67" y="140"/>
                                  </a:lnTo>
                                  <a:lnTo>
                                    <a:pt x="67" y="162"/>
                                  </a:lnTo>
                                  <a:lnTo>
                                    <a:pt x="85" y="162"/>
                                  </a:lnTo>
                                  <a:lnTo>
                                    <a:pt x="85"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18"/>
                          <wps:cNvSpPr>
                            <a:spLocks/>
                          </wps:cNvSpPr>
                          <wps:spPr bwMode="auto">
                            <a:xfrm>
                              <a:off x="3845" y="781"/>
                              <a:ext cx="154" cy="163"/>
                            </a:xfrm>
                            <a:custGeom>
                              <a:avLst/>
                              <a:gdLst>
                                <a:gd name="T0" fmla="*/ 45 w 154"/>
                                <a:gd name="T1" fmla="*/ 17 h 163"/>
                                <a:gd name="T2" fmla="*/ 38 w 154"/>
                                <a:gd name="T3" fmla="*/ 19 h 163"/>
                                <a:gd name="T4" fmla="*/ 25 w 154"/>
                                <a:gd name="T5" fmla="*/ 25 h 163"/>
                                <a:gd name="T6" fmla="*/ 19 w 154"/>
                                <a:gd name="T7" fmla="*/ 29 h 163"/>
                                <a:gd name="T8" fmla="*/ 10 w 154"/>
                                <a:gd name="T9" fmla="*/ 40 h 163"/>
                                <a:gd name="T10" fmla="*/ 6 w 154"/>
                                <a:gd name="T11" fmla="*/ 46 h 163"/>
                                <a:gd name="T12" fmla="*/ 1 w 154"/>
                                <a:gd name="T13" fmla="*/ 62 h 163"/>
                                <a:gd name="T14" fmla="*/ 0 w 154"/>
                                <a:gd name="T15" fmla="*/ 71 h 163"/>
                                <a:gd name="T16" fmla="*/ 0 w 154"/>
                                <a:gd name="T17" fmla="*/ 91 h 163"/>
                                <a:gd name="T18" fmla="*/ 1 w 154"/>
                                <a:gd name="T19" fmla="*/ 100 h 163"/>
                                <a:gd name="T20" fmla="*/ 6 w 154"/>
                                <a:gd name="T21" fmla="*/ 116 h 163"/>
                                <a:gd name="T22" fmla="*/ 9 w 154"/>
                                <a:gd name="T23" fmla="*/ 122 h 163"/>
                                <a:gd name="T24" fmla="*/ 14 w 154"/>
                                <a:gd name="T25" fmla="*/ 127 h 163"/>
                                <a:gd name="T26" fmla="*/ 18 w 154"/>
                                <a:gd name="T27" fmla="*/ 132 h 163"/>
                                <a:gd name="T28" fmla="*/ 24 w 154"/>
                                <a:gd name="T29" fmla="*/ 135 h 163"/>
                                <a:gd name="T30" fmla="*/ 36 w 154"/>
                                <a:gd name="T31" fmla="*/ 140 h 163"/>
                                <a:gd name="T32" fmla="*/ 42 w 154"/>
                                <a:gd name="T33" fmla="*/ 141 h 163"/>
                                <a:gd name="T34" fmla="*/ 55 w 154"/>
                                <a:gd name="T35" fmla="*/ 141 h 163"/>
                                <a:gd name="T36" fmla="*/ 62 w 154"/>
                                <a:gd name="T37" fmla="*/ 141 h 163"/>
                                <a:gd name="T38" fmla="*/ 65 w 154"/>
                                <a:gd name="T39" fmla="*/ 141 h 163"/>
                                <a:gd name="T40" fmla="*/ 67 w 154"/>
                                <a:gd name="T41" fmla="*/ 140 h 163"/>
                                <a:gd name="T42" fmla="*/ 85 w 154"/>
                                <a:gd name="T43" fmla="*/ 140 h 163"/>
                                <a:gd name="T44" fmla="*/ 85 w 154"/>
                                <a:gd name="T45" fmla="*/ 140 h 163"/>
                                <a:gd name="T46" fmla="*/ 114 w 154"/>
                                <a:gd name="T47" fmla="*/ 140 h 163"/>
                                <a:gd name="T48" fmla="*/ 126 w 154"/>
                                <a:gd name="T49" fmla="*/ 135 h 163"/>
                                <a:gd name="T50" fmla="*/ 132 w 154"/>
                                <a:gd name="T51" fmla="*/ 131 h 163"/>
                                <a:gd name="T52" fmla="*/ 137 w 154"/>
                                <a:gd name="T53" fmla="*/ 126 h 163"/>
                                <a:gd name="T54" fmla="*/ 47 w 154"/>
                                <a:gd name="T55" fmla="*/ 126 h 163"/>
                                <a:gd name="T56" fmla="*/ 43 w 154"/>
                                <a:gd name="T57" fmla="*/ 125 h 163"/>
                                <a:gd name="T58" fmla="*/ 34 w 154"/>
                                <a:gd name="T59" fmla="*/ 121 h 163"/>
                                <a:gd name="T60" fmla="*/ 31 w 154"/>
                                <a:gd name="T61" fmla="*/ 118 h 163"/>
                                <a:gd name="T62" fmla="*/ 25 w 154"/>
                                <a:gd name="T63" fmla="*/ 110 h 163"/>
                                <a:gd name="T64" fmla="*/ 22 w 154"/>
                                <a:gd name="T65" fmla="*/ 105 h 163"/>
                                <a:gd name="T66" fmla="*/ 19 w 154"/>
                                <a:gd name="T67" fmla="*/ 94 h 163"/>
                                <a:gd name="T68" fmla="*/ 18 w 154"/>
                                <a:gd name="T69" fmla="*/ 89 h 163"/>
                                <a:gd name="T70" fmla="*/ 19 w 154"/>
                                <a:gd name="T71" fmla="*/ 71 h 163"/>
                                <a:gd name="T72" fmla="*/ 19 w 154"/>
                                <a:gd name="T73" fmla="*/ 66 h 163"/>
                                <a:gd name="T74" fmla="*/ 23 w 154"/>
                                <a:gd name="T75" fmla="*/ 54 h 163"/>
                                <a:gd name="T76" fmla="*/ 25 w 154"/>
                                <a:gd name="T77" fmla="*/ 49 h 163"/>
                                <a:gd name="T78" fmla="*/ 32 w 154"/>
                                <a:gd name="T79" fmla="*/ 41 h 163"/>
                                <a:gd name="T80" fmla="*/ 36 w 154"/>
                                <a:gd name="T81" fmla="*/ 38 h 163"/>
                                <a:gd name="T82" fmla="*/ 44 w 154"/>
                                <a:gd name="T83" fmla="*/ 34 h 163"/>
                                <a:gd name="T84" fmla="*/ 49 w 154"/>
                                <a:gd name="T85" fmla="*/ 33 h 163"/>
                                <a:gd name="T86" fmla="*/ 139 w 154"/>
                                <a:gd name="T87" fmla="*/ 33 h 163"/>
                                <a:gd name="T88" fmla="*/ 134 w 154"/>
                                <a:gd name="T89" fmla="*/ 28 h 163"/>
                                <a:gd name="T90" fmla="*/ 129 w 154"/>
                                <a:gd name="T91" fmla="*/ 24 h 163"/>
                                <a:gd name="T92" fmla="*/ 118 w 154"/>
                                <a:gd name="T93" fmla="*/ 19 h 163"/>
                                <a:gd name="T94" fmla="*/ 85 w 154"/>
                                <a:gd name="T95" fmla="*/ 19 h 163"/>
                                <a:gd name="T96" fmla="*/ 85 w 154"/>
                                <a:gd name="T97" fmla="*/ 18 h 163"/>
                                <a:gd name="T98" fmla="*/ 67 w 154"/>
                                <a:gd name="T99" fmla="*/ 18 h 163"/>
                                <a:gd name="T100" fmla="*/ 65 w 154"/>
                                <a:gd name="T101" fmla="*/ 18 h 163"/>
                                <a:gd name="T102" fmla="*/ 63 w 154"/>
                                <a:gd name="T103" fmla="*/ 18 h 163"/>
                                <a:gd name="T104" fmla="*/ 60 w 154"/>
                                <a:gd name="T105" fmla="*/ 18 h 163"/>
                                <a:gd name="T106" fmla="*/ 45 w 154"/>
                                <a:gd name="T107" fmla="*/ 17 h 16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54" h="163">
                                  <a:moveTo>
                                    <a:pt x="45" y="17"/>
                                  </a:moveTo>
                                  <a:lnTo>
                                    <a:pt x="38" y="19"/>
                                  </a:lnTo>
                                  <a:lnTo>
                                    <a:pt x="25" y="25"/>
                                  </a:lnTo>
                                  <a:lnTo>
                                    <a:pt x="19" y="29"/>
                                  </a:lnTo>
                                  <a:lnTo>
                                    <a:pt x="10" y="40"/>
                                  </a:lnTo>
                                  <a:lnTo>
                                    <a:pt x="6" y="46"/>
                                  </a:lnTo>
                                  <a:lnTo>
                                    <a:pt x="1" y="62"/>
                                  </a:lnTo>
                                  <a:lnTo>
                                    <a:pt x="0" y="71"/>
                                  </a:lnTo>
                                  <a:lnTo>
                                    <a:pt x="0" y="91"/>
                                  </a:lnTo>
                                  <a:lnTo>
                                    <a:pt x="1" y="100"/>
                                  </a:lnTo>
                                  <a:lnTo>
                                    <a:pt x="6" y="116"/>
                                  </a:lnTo>
                                  <a:lnTo>
                                    <a:pt x="9" y="122"/>
                                  </a:lnTo>
                                  <a:lnTo>
                                    <a:pt x="14" y="127"/>
                                  </a:lnTo>
                                  <a:lnTo>
                                    <a:pt x="18" y="132"/>
                                  </a:lnTo>
                                  <a:lnTo>
                                    <a:pt x="24" y="135"/>
                                  </a:lnTo>
                                  <a:lnTo>
                                    <a:pt x="36" y="140"/>
                                  </a:lnTo>
                                  <a:lnTo>
                                    <a:pt x="42" y="141"/>
                                  </a:lnTo>
                                  <a:lnTo>
                                    <a:pt x="55" y="141"/>
                                  </a:lnTo>
                                  <a:lnTo>
                                    <a:pt x="62" y="141"/>
                                  </a:lnTo>
                                  <a:lnTo>
                                    <a:pt x="65" y="141"/>
                                  </a:lnTo>
                                  <a:lnTo>
                                    <a:pt x="67" y="140"/>
                                  </a:lnTo>
                                  <a:lnTo>
                                    <a:pt x="85" y="140"/>
                                  </a:lnTo>
                                  <a:lnTo>
                                    <a:pt x="114" y="140"/>
                                  </a:lnTo>
                                  <a:lnTo>
                                    <a:pt x="126" y="135"/>
                                  </a:lnTo>
                                  <a:lnTo>
                                    <a:pt x="132" y="131"/>
                                  </a:lnTo>
                                  <a:lnTo>
                                    <a:pt x="137" y="126"/>
                                  </a:lnTo>
                                  <a:lnTo>
                                    <a:pt x="47" y="126"/>
                                  </a:lnTo>
                                  <a:lnTo>
                                    <a:pt x="43" y="125"/>
                                  </a:lnTo>
                                  <a:lnTo>
                                    <a:pt x="34" y="121"/>
                                  </a:lnTo>
                                  <a:lnTo>
                                    <a:pt x="31" y="118"/>
                                  </a:lnTo>
                                  <a:lnTo>
                                    <a:pt x="25" y="110"/>
                                  </a:lnTo>
                                  <a:lnTo>
                                    <a:pt x="22" y="105"/>
                                  </a:lnTo>
                                  <a:lnTo>
                                    <a:pt x="19" y="94"/>
                                  </a:lnTo>
                                  <a:lnTo>
                                    <a:pt x="18" y="89"/>
                                  </a:lnTo>
                                  <a:lnTo>
                                    <a:pt x="19" y="71"/>
                                  </a:lnTo>
                                  <a:lnTo>
                                    <a:pt x="19" y="66"/>
                                  </a:lnTo>
                                  <a:lnTo>
                                    <a:pt x="23" y="54"/>
                                  </a:lnTo>
                                  <a:lnTo>
                                    <a:pt x="25" y="49"/>
                                  </a:lnTo>
                                  <a:lnTo>
                                    <a:pt x="32" y="41"/>
                                  </a:lnTo>
                                  <a:lnTo>
                                    <a:pt x="36" y="38"/>
                                  </a:lnTo>
                                  <a:lnTo>
                                    <a:pt x="44" y="34"/>
                                  </a:lnTo>
                                  <a:lnTo>
                                    <a:pt x="49" y="33"/>
                                  </a:lnTo>
                                  <a:lnTo>
                                    <a:pt x="139" y="33"/>
                                  </a:lnTo>
                                  <a:lnTo>
                                    <a:pt x="134" y="28"/>
                                  </a:lnTo>
                                  <a:lnTo>
                                    <a:pt x="129" y="24"/>
                                  </a:lnTo>
                                  <a:lnTo>
                                    <a:pt x="118" y="19"/>
                                  </a:lnTo>
                                  <a:lnTo>
                                    <a:pt x="85" y="19"/>
                                  </a:lnTo>
                                  <a:lnTo>
                                    <a:pt x="85" y="18"/>
                                  </a:lnTo>
                                  <a:lnTo>
                                    <a:pt x="67" y="18"/>
                                  </a:lnTo>
                                  <a:lnTo>
                                    <a:pt x="65" y="18"/>
                                  </a:lnTo>
                                  <a:lnTo>
                                    <a:pt x="63" y="18"/>
                                  </a:lnTo>
                                  <a:lnTo>
                                    <a:pt x="60" y="18"/>
                                  </a:lnTo>
                                  <a:lnTo>
                                    <a:pt x="45"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19"/>
                          <wps:cNvSpPr>
                            <a:spLocks/>
                          </wps:cNvSpPr>
                          <wps:spPr bwMode="auto">
                            <a:xfrm>
                              <a:off x="3845" y="781"/>
                              <a:ext cx="154" cy="163"/>
                            </a:xfrm>
                            <a:custGeom>
                              <a:avLst/>
                              <a:gdLst>
                                <a:gd name="T0" fmla="*/ 114 w 154"/>
                                <a:gd name="T1" fmla="*/ 140 h 163"/>
                                <a:gd name="T2" fmla="*/ 85 w 154"/>
                                <a:gd name="T3" fmla="*/ 140 h 163"/>
                                <a:gd name="T4" fmla="*/ 87 w 154"/>
                                <a:gd name="T5" fmla="*/ 140 h 163"/>
                                <a:gd name="T6" fmla="*/ 89 w 154"/>
                                <a:gd name="T7" fmla="*/ 141 h 163"/>
                                <a:gd name="T8" fmla="*/ 95 w 154"/>
                                <a:gd name="T9" fmla="*/ 141 h 163"/>
                                <a:gd name="T10" fmla="*/ 107 w 154"/>
                                <a:gd name="T11" fmla="*/ 141 h 163"/>
                                <a:gd name="T12" fmla="*/ 114 w 154"/>
                                <a:gd name="T13" fmla="*/ 140 h 163"/>
                                <a:gd name="T14" fmla="*/ 114 w 154"/>
                                <a:gd name="T15" fmla="*/ 140 h 1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 h="163">
                                  <a:moveTo>
                                    <a:pt x="114" y="140"/>
                                  </a:moveTo>
                                  <a:lnTo>
                                    <a:pt x="85" y="140"/>
                                  </a:lnTo>
                                  <a:lnTo>
                                    <a:pt x="87" y="140"/>
                                  </a:lnTo>
                                  <a:lnTo>
                                    <a:pt x="89" y="141"/>
                                  </a:lnTo>
                                  <a:lnTo>
                                    <a:pt x="95" y="141"/>
                                  </a:lnTo>
                                  <a:lnTo>
                                    <a:pt x="107" y="141"/>
                                  </a:lnTo>
                                  <a:lnTo>
                                    <a:pt x="114"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20"/>
                          <wps:cNvSpPr>
                            <a:spLocks/>
                          </wps:cNvSpPr>
                          <wps:spPr bwMode="auto">
                            <a:xfrm>
                              <a:off x="3845" y="781"/>
                              <a:ext cx="154" cy="163"/>
                            </a:xfrm>
                            <a:custGeom>
                              <a:avLst/>
                              <a:gdLst>
                                <a:gd name="T0" fmla="*/ 101 w 154"/>
                                <a:gd name="T1" fmla="*/ 33 h 163"/>
                                <a:gd name="T2" fmla="*/ 49 w 154"/>
                                <a:gd name="T3" fmla="*/ 33 h 163"/>
                                <a:gd name="T4" fmla="*/ 58 w 154"/>
                                <a:gd name="T5" fmla="*/ 33 h 163"/>
                                <a:gd name="T6" fmla="*/ 63 w 154"/>
                                <a:gd name="T7" fmla="*/ 33 h 163"/>
                                <a:gd name="T8" fmla="*/ 65 w 154"/>
                                <a:gd name="T9" fmla="*/ 33 h 163"/>
                                <a:gd name="T10" fmla="*/ 67 w 154"/>
                                <a:gd name="T11" fmla="*/ 34 h 163"/>
                                <a:gd name="T12" fmla="*/ 67 w 154"/>
                                <a:gd name="T13" fmla="*/ 125 h 163"/>
                                <a:gd name="T14" fmla="*/ 66 w 154"/>
                                <a:gd name="T15" fmla="*/ 125 h 163"/>
                                <a:gd name="T16" fmla="*/ 65 w 154"/>
                                <a:gd name="T17" fmla="*/ 125 h 163"/>
                                <a:gd name="T18" fmla="*/ 62 w 154"/>
                                <a:gd name="T19" fmla="*/ 126 h 163"/>
                                <a:gd name="T20" fmla="*/ 52 w 154"/>
                                <a:gd name="T21" fmla="*/ 126 h 163"/>
                                <a:gd name="T22" fmla="*/ 103 w 154"/>
                                <a:gd name="T23" fmla="*/ 126 h 163"/>
                                <a:gd name="T24" fmla="*/ 91 w 154"/>
                                <a:gd name="T25" fmla="*/ 126 h 163"/>
                                <a:gd name="T26" fmla="*/ 86 w 154"/>
                                <a:gd name="T27" fmla="*/ 126 h 163"/>
                                <a:gd name="T28" fmla="*/ 85 w 154"/>
                                <a:gd name="T29" fmla="*/ 125 h 163"/>
                                <a:gd name="T30" fmla="*/ 85 w 154"/>
                                <a:gd name="T31" fmla="*/ 34 h 163"/>
                                <a:gd name="T32" fmla="*/ 87 w 154"/>
                                <a:gd name="T33" fmla="*/ 34 h 163"/>
                                <a:gd name="T34" fmla="*/ 90 w 154"/>
                                <a:gd name="T35" fmla="*/ 33 h 163"/>
                                <a:gd name="T36" fmla="*/ 93 w 154"/>
                                <a:gd name="T37" fmla="*/ 33 h 163"/>
                                <a:gd name="T38" fmla="*/ 101 w 154"/>
                                <a:gd name="T39" fmla="*/ 33 h 1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4" h="163">
                                  <a:moveTo>
                                    <a:pt x="101" y="33"/>
                                  </a:moveTo>
                                  <a:lnTo>
                                    <a:pt x="49" y="33"/>
                                  </a:lnTo>
                                  <a:lnTo>
                                    <a:pt x="58" y="33"/>
                                  </a:lnTo>
                                  <a:lnTo>
                                    <a:pt x="63" y="33"/>
                                  </a:lnTo>
                                  <a:lnTo>
                                    <a:pt x="65" y="33"/>
                                  </a:lnTo>
                                  <a:lnTo>
                                    <a:pt x="67" y="34"/>
                                  </a:lnTo>
                                  <a:lnTo>
                                    <a:pt x="67" y="125"/>
                                  </a:lnTo>
                                  <a:lnTo>
                                    <a:pt x="66" y="125"/>
                                  </a:lnTo>
                                  <a:lnTo>
                                    <a:pt x="65" y="125"/>
                                  </a:lnTo>
                                  <a:lnTo>
                                    <a:pt x="62" y="126"/>
                                  </a:lnTo>
                                  <a:lnTo>
                                    <a:pt x="52" y="126"/>
                                  </a:lnTo>
                                  <a:lnTo>
                                    <a:pt x="103" y="126"/>
                                  </a:lnTo>
                                  <a:lnTo>
                                    <a:pt x="91" y="126"/>
                                  </a:lnTo>
                                  <a:lnTo>
                                    <a:pt x="86" y="126"/>
                                  </a:lnTo>
                                  <a:lnTo>
                                    <a:pt x="85" y="125"/>
                                  </a:lnTo>
                                  <a:lnTo>
                                    <a:pt x="85" y="34"/>
                                  </a:lnTo>
                                  <a:lnTo>
                                    <a:pt x="87" y="34"/>
                                  </a:lnTo>
                                  <a:lnTo>
                                    <a:pt x="90" y="33"/>
                                  </a:lnTo>
                                  <a:lnTo>
                                    <a:pt x="93" y="33"/>
                                  </a:lnTo>
                                  <a:lnTo>
                                    <a:pt x="101"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21"/>
                          <wps:cNvSpPr>
                            <a:spLocks/>
                          </wps:cNvSpPr>
                          <wps:spPr bwMode="auto">
                            <a:xfrm>
                              <a:off x="3845" y="781"/>
                              <a:ext cx="154" cy="163"/>
                            </a:xfrm>
                            <a:custGeom>
                              <a:avLst/>
                              <a:gdLst>
                                <a:gd name="T0" fmla="*/ 139 w 154"/>
                                <a:gd name="T1" fmla="*/ 33 h 163"/>
                                <a:gd name="T2" fmla="*/ 106 w 154"/>
                                <a:gd name="T3" fmla="*/ 33 h 163"/>
                                <a:gd name="T4" fmla="*/ 110 w 154"/>
                                <a:gd name="T5" fmla="*/ 34 h 163"/>
                                <a:gd name="T6" fmla="*/ 119 w 154"/>
                                <a:gd name="T7" fmla="*/ 38 h 163"/>
                                <a:gd name="T8" fmla="*/ 122 w 154"/>
                                <a:gd name="T9" fmla="*/ 41 h 163"/>
                                <a:gd name="T10" fmla="*/ 128 w 154"/>
                                <a:gd name="T11" fmla="*/ 49 h 163"/>
                                <a:gd name="T12" fmla="*/ 130 w 154"/>
                                <a:gd name="T13" fmla="*/ 54 h 163"/>
                                <a:gd name="T14" fmla="*/ 133 w 154"/>
                                <a:gd name="T15" fmla="*/ 66 h 163"/>
                                <a:gd name="T16" fmla="*/ 134 w 154"/>
                                <a:gd name="T17" fmla="*/ 71 h 163"/>
                                <a:gd name="T18" fmla="*/ 134 w 154"/>
                                <a:gd name="T19" fmla="*/ 88 h 163"/>
                                <a:gd name="T20" fmla="*/ 133 w 154"/>
                                <a:gd name="T21" fmla="*/ 93 h 163"/>
                                <a:gd name="T22" fmla="*/ 129 w 154"/>
                                <a:gd name="T23" fmla="*/ 105 h 163"/>
                                <a:gd name="T24" fmla="*/ 127 w 154"/>
                                <a:gd name="T25" fmla="*/ 110 h 163"/>
                                <a:gd name="T26" fmla="*/ 120 w 154"/>
                                <a:gd name="T27" fmla="*/ 118 h 163"/>
                                <a:gd name="T28" fmla="*/ 116 w 154"/>
                                <a:gd name="T29" fmla="*/ 121 h 163"/>
                                <a:gd name="T30" fmla="*/ 108 w 154"/>
                                <a:gd name="T31" fmla="*/ 125 h 163"/>
                                <a:gd name="T32" fmla="*/ 103 w 154"/>
                                <a:gd name="T33" fmla="*/ 126 h 163"/>
                                <a:gd name="T34" fmla="*/ 137 w 154"/>
                                <a:gd name="T35" fmla="*/ 126 h 163"/>
                                <a:gd name="T36" fmla="*/ 142 w 154"/>
                                <a:gd name="T37" fmla="*/ 120 h 163"/>
                                <a:gd name="T38" fmla="*/ 146 w 154"/>
                                <a:gd name="T39" fmla="*/ 114 h 163"/>
                                <a:gd name="T40" fmla="*/ 151 w 154"/>
                                <a:gd name="T41" fmla="*/ 98 h 163"/>
                                <a:gd name="T42" fmla="*/ 153 w 154"/>
                                <a:gd name="T43" fmla="*/ 89 h 163"/>
                                <a:gd name="T44" fmla="*/ 153 w 154"/>
                                <a:gd name="T45" fmla="*/ 68 h 163"/>
                                <a:gd name="T46" fmla="*/ 151 w 154"/>
                                <a:gd name="T47" fmla="*/ 59 h 163"/>
                                <a:gd name="T48" fmla="*/ 146 w 154"/>
                                <a:gd name="T49" fmla="*/ 44 h 163"/>
                                <a:gd name="T50" fmla="*/ 143 w 154"/>
                                <a:gd name="T51" fmla="*/ 38 h 163"/>
                                <a:gd name="T52" fmla="*/ 139 w 154"/>
                                <a:gd name="T53" fmla="*/ 33 h 1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4" h="163">
                                  <a:moveTo>
                                    <a:pt x="139" y="33"/>
                                  </a:moveTo>
                                  <a:lnTo>
                                    <a:pt x="106" y="33"/>
                                  </a:lnTo>
                                  <a:lnTo>
                                    <a:pt x="110" y="34"/>
                                  </a:lnTo>
                                  <a:lnTo>
                                    <a:pt x="119" y="38"/>
                                  </a:lnTo>
                                  <a:lnTo>
                                    <a:pt x="122" y="41"/>
                                  </a:lnTo>
                                  <a:lnTo>
                                    <a:pt x="128" y="49"/>
                                  </a:lnTo>
                                  <a:lnTo>
                                    <a:pt x="130" y="54"/>
                                  </a:lnTo>
                                  <a:lnTo>
                                    <a:pt x="133" y="66"/>
                                  </a:lnTo>
                                  <a:lnTo>
                                    <a:pt x="134" y="71"/>
                                  </a:lnTo>
                                  <a:lnTo>
                                    <a:pt x="134" y="88"/>
                                  </a:lnTo>
                                  <a:lnTo>
                                    <a:pt x="133" y="93"/>
                                  </a:lnTo>
                                  <a:lnTo>
                                    <a:pt x="129" y="105"/>
                                  </a:lnTo>
                                  <a:lnTo>
                                    <a:pt x="127" y="110"/>
                                  </a:lnTo>
                                  <a:lnTo>
                                    <a:pt x="120" y="118"/>
                                  </a:lnTo>
                                  <a:lnTo>
                                    <a:pt x="116" y="121"/>
                                  </a:lnTo>
                                  <a:lnTo>
                                    <a:pt x="108" y="125"/>
                                  </a:lnTo>
                                  <a:lnTo>
                                    <a:pt x="103" y="126"/>
                                  </a:lnTo>
                                  <a:lnTo>
                                    <a:pt x="137" y="126"/>
                                  </a:lnTo>
                                  <a:lnTo>
                                    <a:pt x="142" y="120"/>
                                  </a:lnTo>
                                  <a:lnTo>
                                    <a:pt x="146" y="114"/>
                                  </a:lnTo>
                                  <a:lnTo>
                                    <a:pt x="151" y="98"/>
                                  </a:lnTo>
                                  <a:lnTo>
                                    <a:pt x="153" y="89"/>
                                  </a:lnTo>
                                  <a:lnTo>
                                    <a:pt x="153" y="68"/>
                                  </a:lnTo>
                                  <a:lnTo>
                                    <a:pt x="151" y="59"/>
                                  </a:lnTo>
                                  <a:lnTo>
                                    <a:pt x="146" y="44"/>
                                  </a:lnTo>
                                  <a:lnTo>
                                    <a:pt x="143" y="38"/>
                                  </a:lnTo>
                                  <a:lnTo>
                                    <a:pt x="139"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22"/>
                          <wps:cNvSpPr>
                            <a:spLocks/>
                          </wps:cNvSpPr>
                          <wps:spPr bwMode="auto">
                            <a:xfrm>
                              <a:off x="3845" y="781"/>
                              <a:ext cx="154" cy="163"/>
                            </a:xfrm>
                            <a:custGeom>
                              <a:avLst/>
                              <a:gdLst>
                                <a:gd name="T0" fmla="*/ 110 w 154"/>
                                <a:gd name="T1" fmla="*/ 17 h 163"/>
                                <a:gd name="T2" fmla="*/ 98 w 154"/>
                                <a:gd name="T3" fmla="*/ 18 h 163"/>
                                <a:gd name="T4" fmla="*/ 91 w 154"/>
                                <a:gd name="T5" fmla="*/ 18 h 163"/>
                                <a:gd name="T6" fmla="*/ 88 w 154"/>
                                <a:gd name="T7" fmla="*/ 18 h 163"/>
                                <a:gd name="T8" fmla="*/ 85 w 154"/>
                                <a:gd name="T9" fmla="*/ 19 h 163"/>
                                <a:gd name="T10" fmla="*/ 118 w 154"/>
                                <a:gd name="T11" fmla="*/ 19 h 163"/>
                                <a:gd name="T12" fmla="*/ 117 w 154"/>
                                <a:gd name="T13" fmla="*/ 19 h 163"/>
                                <a:gd name="T14" fmla="*/ 110 w 154"/>
                                <a:gd name="T15" fmla="*/ 17 h 1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 h="163">
                                  <a:moveTo>
                                    <a:pt x="110" y="17"/>
                                  </a:moveTo>
                                  <a:lnTo>
                                    <a:pt x="98" y="18"/>
                                  </a:lnTo>
                                  <a:lnTo>
                                    <a:pt x="91" y="18"/>
                                  </a:lnTo>
                                  <a:lnTo>
                                    <a:pt x="88" y="18"/>
                                  </a:lnTo>
                                  <a:lnTo>
                                    <a:pt x="85" y="19"/>
                                  </a:lnTo>
                                  <a:lnTo>
                                    <a:pt x="118" y="19"/>
                                  </a:lnTo>
                                  <a:lnTo>
                                    <a:pt x="117" y="19"/>
                                  </a:lnTo>
                                  <a:lnTo>
                                    <a:pt x="11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23"/>
                          <wps:cNvSpPr>
                            <a:spLocks/>
                          </wps:cNvSpPr>
                          <wps:spPr bwMode="auto">
                            <a:xfrm>
                              <a:off x="3845" y="781"/>
                              <a:ext cx="154" cy="163"/>
                            </a:xfrm>
                            <a:custGeom>
                              <a:avLst/>
                              <a:gdLst>
                                <a:gd name="T0" fmla="*/ 85 w 154"/>
                                <a:gd name="T1" fmla="*/ 0 h 163"/>
                                <a:gd name="T2" fmla="*/ 67 w 154"/>
                                <a:gd name="T3" fmla="*/ 0 h 163"/>
                                <a:gd name="T4" fmla="*/ 67 w 154"/>
                                <a:gd name="T5" fmla="*/ 18 h 163"/>
                                <a:gd name="T6" fmla="*/ 85 w 154"/>
                                <a:gd name="T7" fmla="*/ 18 h 163"/>
                                <a:gd name="T8" fmla="*/ 85 w 154"/>
                                <a:gd name="T9" fmla="*/ 0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3">
                                  <a:moveTo>
                                    <a:pt x="85" y="0"/>
                                  </a:moveTo>
                                  <a:lnTo>
                                    <a:pt x="67" y="0"/>
                                  </a:lnTo>
                                  <a:lnTo>
                                    <a:pt x="67" y="18"/>
                                  </a:lnTo>
                                  <a:lnTo>
                                    <a:pt x="85"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624"/>
                        <wpg:cNvGrpSpPr>
                          <a:grpSpLocks/>
                        </wpg:cNvGrpSpPr>
                        <wpg:grpSpPr bwMode="auto">
                          <a:xfrm>
                            <a:off x="4018" y="827"/>
                            <a:ext cx="90" cy="115"/>
                            <a:chOff x="4018" y="827"/>
                            <a:chExt cx="90" cy="115"/>
                          </a:xfrm>
                        </wpg:grpSpPr>
                        <wps:wsp>
                          <wps:cNvPr id="520" name="Freeform 625"/>
                          <wps:cNvSpPr>
                            <a:spLocks/>
                          </wps:cNvSpPr>
                          <wps:spPr bwMode="auto">
                            <a:xfrm>
                              <a:off x="4018" y="827"/>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8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58 w 90"/>
                                <a:gd name="T89" fmla="*/ 0 h 115"/>
                                <a:gd name="T90" fmla="*/ 53 w 9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26"/>
                          <wps:cNvSpPr>
                            <a:spLocks/>
                          </wps:cNvSpPr>
                          <wps:spPr bwMode="auto">
                            <a:xfrm>
                              <a:off x="4018" y="827"/>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27"/>
                          <wps:cNvSpPr>
                            <a:spLocks/>
                          </wps:cNvSpPr>
                          <wps:spPr bwMode="auto">
                            <a:xfrm>
                              <a:off x="4018" y="827"/>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628"/>
                        <wpg:cNvGrpSpPr>
                          <a:grpSpLocks/>
                        </wpg:cNvGrpSpPr>
                        <wpg:grpSpPr bwMode="auto">
                          <a:xfrm>
                            <a:off x="4114" y="830"/>
                            <a:ext cx="113" cy="138"/>
                            <a:chOff x="4114" y="830"/>
                            <a:chExt cx="113" cy="138"/>
                          </a:xfrm>
                        </wpg:grpSpPr>
                        <wps:wsp>
                          <wps:cNvPr id="524" name="Freeform 629"/>
                          <wps:cNvSpPr>
                            <a:spLocks/>
                          </wps:cNvSpPr>
                          <wps:spPr bwMode="auto">
                            <a:xfrm>
                              <a:off x="4114" y="830"/>
                              <a:ext cx="113" cy="138"/>
                            </a:xfrm>
                            <a:custGeom>
                              <a:avLst/>
                              <a:gdLst>
                                <a:gd name="T0" fmla="*/ 112 w 113"/>
                                <a:gd name="T1" fmla="*/ 94 h 138"/>
                                <a:gd name="T2" fmla="*/ 0 w 113"/>
                                <a:gd name="T3" fmla="*/ 94 h 138"/>
                                <a:gd name="T4" fmla="*/ 0 w 113"/>
                                <a:gd name="T5" fmla="*/ 137 h 138"/>
                                <a:gd name="T6" fmla="*/ 11 w 113"/>
                                <a:gd name="T7" fmla="*/ 137 h 138"/>
                                <a:gd name="T8" fmla="*/ 15 w 113"/>
                                <a:gd name="T9" fmla="*/ 109 h 138"/>
                                <a:gd name="T10" fmla="*/ 112 w 113"/>
                                <a:gd name="T11" fmla="*/ 109 h 138"/>
                                <a:gd name="T12" fmla="*/ 112 w 113"/>
                                <a:gd name="T13" fmla="*/ 94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138">
                                  <a:moveTo>
                                    <a:pt x="112" y="94"/>
                                  </a:moveTo>
                                  <a:lnTo>
                                    <a:pt x="0" y="94"/>
                                  </a:lnTo>
                                  <a:lnTo>
                                    <a:pt x="0" y="137"/>
                                  </a:lnTo>
                                  <a:lnTo>
                                    <a:pt x="11" y="137"/>
                                  </a:lnTo>
                                  <a:lnTo>
                                    <a:pt x="15" y="109"/>
                                  </a:lnTo>
                                  <a:lnTo>
                                    <a:pt x="112" y="109"/>
                                  </a:lnTo>
                                  <a:lnTo>
                                    <a:pt x="112"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30"/>
                          <wps:cNvSpPr>
                            <a:spLocks/>
                          </wps:cNvSpPr>
                          <wps:spPr bwMode="auto">
                            <a:xfrm>
                              <a:off x="4114" y="830"/>
                              <a:ext cx="113" cy="138"/>
                            </a:xfrm>
                            <a:custGeom>
                              <a:avLst/>
                              <a:gdLst>
                                <a:gd name="T0" fmla="*/ 112 w 113"/>
                                <a:gd name="T1" fmla="*/ 109 h 138"/>
                                <a:gd name="T2" fmla="*/ 97 w 113"/>
                                <a:gd name="T3" fmla="*/ 109 h 138"/>
                                <a:gd name="T4" fmla="*/ 100 w 113"/>
                                <a:gd name="T5" fmla="*/ 137 h 138"/>
                                <a:gd name="T6" fmla="*/ 112 w 113"/>
                                <a:gd name="T7" fmla="*/ 137 h 138"/>
                                <a:gd name="T8" fmla="*/ 112 w 113"/>
                                <a:gd name="T9" fmla="*/ 109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38">
                                  <a:moveTo>
                                    <a:pt x="112" y="109"/>
                                  </a:moveTo>
                                  <a:lnTo>
                                    <a:pt x="97" y="109"/>
                                  </a:lnTo>
                                  <a:lnTo>
                                    <a:pt x="100" y="137"/>
                                  </a:lnTo>
                                  <a:lnTo>
                                    <a:pt x="112" y="137"/>
                                  </a:lnTo>
                                  <a:lnTo>
                                    <a:pt x="112"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31"/>
                          <wps:cNvSpPr>
                            <a:spLocks/>
                          </wps:cNvSpPr>
                          <wps:spPr bwMode="auto">
                            <a:xfrm>
                              <a:off x="4114" y="830"/>
                              <a:ext cx="113" cy="138"/>
                            </a:xfrm>
                            <a:custGeom>
                              <a:avLst/>
                              <a:gdLst>
                                <a:gd name="T0" fmla="*/ 96 w 113"/>
                                <a:gd name="T1" fmla="*/ 0 h 138"/>
                                <a:gd name="T2" fmla="*/ 30 w 113"/>
                                <a:gd name="T3" fmla="*/ 0 h 138"/>
                                <a:gd name="T4" fmla="*/ 30 w 113"/>
                                <a:gd name="T5" fmla="*/ 11 h 138"/>
                                <a:gd name="T6" fmla="*/ 29 w 113"/>
                                <a:gd name="T7" fmla="*/ 21 h 138"/>
                                <a:gd name="T8" fmla="*/ 28 w 113"/>
                                <a:gd name="T9" fmla="*/ 31 h 138"/>
                                <a:gd name="T10" fmla="*/ 27 w 113"/>
                                <a:gd name="T11" fmla="*/ 39 h 138"/>
                                <a:gd name="T12" fmla="*/ 26 w 113"/>
                                <a:gd name="T13" fmla="*/ 51 h 138"/>
                                <a:gd name="T14" fmla="*/ 24 w 113"/>
                                <a:gd name="T15" fmla="*/ 60 h 138"/>
                                <a:gd name="T16" fmla="*/ 21 w 113"/>
                                <a:gd name="T17" fmla="*/ 75 h 138"/>
                                <a:gd name="T18" fmla="*/ 19 w 113"/>
                                <a:gd name="T19" fmla="*/ 81 h 138"/>
                                <a:gd name="T20" fmla="*/ 15 w 113"/>
                                <a:gd name="T21" fmla="*/ 89 h 138"/>
                                <a:gd name="T22" fmla="*/ 14 w 113"/>
                                <a:gd name="T23" fmla="*/ 92 h 138"/>
                                <a:gd name="T24" fmla="*/ 12 w 113"/>
                                <a:gd name="T25" fmla="*/ 94 h 138"/>
                                <a:gd name="T26" fmla="*/ 30 w 113"/>
                                <a:gd name="T27" fmla="*/ 94 h 138"/>
                                <a:gd name="T28" fmla="*/ 32 w 113"/>
                                <a:gd name="T29" fmla="*/ 89 h 138"/>
                                <a:gd name="T30" fmla="*/ 35 w 113"/>
                                <a:gd name="T31" fmla="*/ 84 h 138"/>
                                <a:gd name="T32" fmla="*/ 38 w 113"/>
                                <a:gd name="T33" fmla="*/ 71 h 138"/>
                                <a:gd name="T34" fmla="*/ 40 w 113"/>
                                <a:gd name="T35" fmla="*/ 64 h 138"/>
                                <a:gd name="T36" fmla="*/ 43 w 113"/>
                                <a:gd name="T37" fmla="*/ 49 h 138"/>
                                <a:gd name="T38" fmla="*/ 43 w 113"/>
                                <a:gd name="T39" fmla="*/ 42 h 138"/>
                                <a:gd name="T40" fmla="*/ 45 w 113"/>
                                <a:gd name="T41" fmla="*/ 28 h 138"/>
                                <a:gd name="T42" fmla="*/ 45 w 113"/>
                                <a:gd name="T43" fmla="*/ 21 h 138"/>
                                <a:gd name="T44" fmla="*/ 46 w 113"/>
                                <a:gd name="T45" fmla="*/ 15 h 138"/>
                                <a:gd name="T46" fmla="*/ 96 w 113"/>
                                <a:gd name="T47" fmla="*/ 15 h 138"/>
                                <a:gd name="T48" fmla="*/ 96 w 113"/>
                                <a:gd name="T49" fmla="*/ 0 h 13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13" h="138">
                                  <a:moveTo>
                                    <a:pt x="96" y="0"/>
                                  </a:moveTo>
                                  <a:lnTo>
                                    <a:pt x="30" y="0"/>
                                  </a:lnTo>
                                  <a:lnTo>
                                    <a:pt x="30" y="11"/>
                                  </a:lnTo>
                                  <a:lnTo>
                                    <a:pt x="29" y="21"/>
                                  </a:lnTo>
                                  <a:lnTo>
                                    <a:pt x="28" y="31"/>
                                  </a:lnTo>
                                  <a:lnTo>
                                    <a:pt x="27" y="39"/>
                                  </a:lnTo>
                                  <a:lnTo>
                                    <a:pt x="26" y="51"/>
                                  </a:lnTo>
                                  <a:lnTo>
                                    <a:pt x="24" y="60"/>
                                  </a:lnTo>
                                  <a:lnTo>
                                    <a:pt x="21" y="75"/>
                                  </a:lnTo>
                                  <a:lnTo>
                                    <a:pt x="19" y="81"/>
                                  </a:lnTo>
                                  <a:lnTo>
                                    <a:pt x="15" y="89"/>
                                  </a:lnTo>
                                  <a:lnTo>
                                    <a:pt x="14" y="92"/>
                                  </a:lnTo>
                                  <a:lnTo>
                                    <a:pt x="12" y="94"/>
                                  </a:lnTo>
                                  <a:lnTo>
                                    <a:pt x="30" y="94"/>
                                  </a:lnTo>
                                  <a:lnTo>
                                    <a:pt x="32" y="89"/>
                                  </a:lnTo>
                                  <a:lnTo>
                                    <a:pt x="35" y="84"/>
                                  </a:lnTo>
                                  <a:lnTo>
                                    <a:pt x="38" y="71"/>
                                  </a:lnTo>
                                  <a:lnTo>
                                    <a:pt x="40" y="64"/>
                                  </a:lnTo>
                                  <a:lnTo>
                                    <a:pt x="43" y="49"/>
                                  </a:lnTo>
                                  <a:lnTo>
                                    <a:pt x="43" y="42"/>
                                  </a:lnTo>
                                  <a:lnTo>
                                    <a:pt x="45" y="28"/>
                                  </a:lnTo>
                                  <a:lnTo>
                                    <a:pt x="45" y="21"/>
                                  </a:lnTo>
                                  <a:lnTo>
                                    <a:pt x="46" y="15"/>
                                  </a:lnTo>
                                  <a:lnTo>
                                    <a:pt x="96" y="15"/>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32"/>
                          <wps:cNvSpPr>
                            <a:spLocks/>
                          </wps:cNvSpPr>
                          <wps:spPr bwMode="auto">
                            <a:xfrm>
                              <a:off x="4114" y="830"/>
                              <a:ext cx="113" cy="138"/>
                            </a:xfrm>
                            <a:custGeom>
                              <a:avLst/>
                              <a:gdLst>
                                <a:gd name="T0" fmla="*/ 96 w 113"/>
                                <a:gd name="T1" fmla="*/ 15 h 138"/>
                                <a:gd name="T2" fmla="*/ 79 w 113"/>
                                <a:gd name="T3" fmla="*/ 15 h 138"/>
                                <a:gd name="T4" fmla="*/ 79 w 113"/>
                                <a:gd name="T5" fmla="*/ 94 h 138"/>
                                <a:gd name="T6" fmla="*/ 96 w 113"/>
                                <a:gd name="T7" fmla="*/ 94 h 138"/>
                                <a:gd name="T8" fmla="*/ 96 w 113"/>
                                <a:gd name="T9" fmla="*/ 15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38">
                                  <a:moveTo>
                                    <a:pt x="96" y="15"/>
                                  </a:moveTo>
                                  <a:lnTo>
                                    <a:pt x="79" y="15"/>
                                  </a:lnTo>
                                  <a:lnTo>
                                    <a:pt x="79" y="94"/>
                                  </a:lnTo>
                                  <a:lnTo>
                                    <a:pt x="96" y="94"/>
                                  </a:lnTo>
                                  <a:lnTo>
                                    <a:pt x="9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633"/>
                        <wpg:cNvGrpSpPr>
                          <a:grpSpLocks/>
                        </wpg:cNvGrpSpPr>
                        <wpg:grpSpPr bwMode="auto">
                          <a:xfrm>
                            <a:off x="4243" y="827"/>
                            <a:ext cx="90" cy="115"/>
                            <a:chOff x="4243" y="827"/>
                            <a:chExt cx="90" cy="115"/>
                          </a:xfrm>
                        </wpg:grpSpPr>
                        <wps:wsp>
                          <wps:cNvPr id="529" name="Freeform 634"/>
                          <wps:cNvSpPr>
                            <a:spLocks/>
                          </wps:cNvSpPr>
                          <wps:spPr bwMode="auto">
                            <a:xfrm>
                              <a:off x="4243" y="827"/>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2 w 90"/>
                                <a:gd name="T21" fmla="*/ 81 h 115"/>
                                <a:gd name="T22" fmla="*/ 4 w 90"/>
                                <a:gd name="T23" fmla="*/ 88 h 115"/>
                                <a:gd name="T24" fmla="*/ 7 w 90"/>
                                <a:gd name="T25" fmla="*/ 94 h 115"/>
                                <a:gd name="T26" fmla="*/ 15 w 90"/>
                                <a:gd name="T27" fmla="*/ 104 h 115"/>
                                <a:gd name="T28" fmla="*/ 20 w 90"/>
                                <a:gd name="T29" fmla="*/ 108 h 115"/>
                                <a:gd name="T30" fmla="*/ 32 w 90"/>
                                <a:gd name="T31" fmla="*/ 113 h 115"/>
                                <a:gd name="T32" fmla="*/ 40 w 90"/>
                                <a:gd name="T33" fmla="*/ 114 h 115"/>
                                <a:gd name="T34" fmla="*/ 55 w 90"/>
                                <a:gd name="T35" fmla="*/ 114 h 115"/>
                                <a:gd name="T36" fmla="*/ 62 w 90"/>
                                <a:gd name="T37" fmla="*/ 113 h 115"/>
                                <a:gd name="T38" fmla="*/ 76 w 90"/>
                                <a:gd name="T39" fmla="*/ 109 h 115"/>
                                <a:gd name="T40" fmla="*/ 81 w 90"/>
                                <a:gd name="T41" fmla="*/ 106 h 115"/>
                                <a:gd name="T42" fmla="*/ 86 w 90"/>
                                <a:gd name="T43" fmla="*/ 103 h 115"/>
                                <a:gd name="T44" fmla="*/ 84 w 90"/>
                                <a:gd name="T45" fmla="*/ 99 h 115"/>
                                <a:gd name="T46" fmla="*/ 47 w 90"/>
                                <a:gd name="T47" fmla="*/ 99 h 115"/>
                                <a:gd name="T48" fmla="*/ 41 w 90"/>
                                <a:gd name="T49" fmla="*/ 98 h 115"/>
                                <a:gd name="T50" fmla="*/ 32 w 90"/>
                                <a:gd name="T51" fmla="*/ 94 h 115"/>
                                <a:gd name="T52" fmla="*/ 29 w 90"/>
                                <a:gd name="T53" fmla="*/ 92 h 115"/>
                                <a:gd name="T54" fmla="*/ 26 w 90"/>
                                <a:gd name="T55" fmla="*/ 88 h 115"/>
                                <a:gd name="T56" fmla="*/ 23 w 90"/>
                                <a:gd name="T57" fmla="*/ 85 h 115"/>
                                <a:gd name="T58" fmla="*/ 21 w 90"/>
                                <a:gd name="T59" fmla="*/ 81 h 115"/>
                                <a:gd name="T60" fmla="*/ 18 w 90"/>
                                <a:gd name="T61" fmla="*/ 71 h 115"/>
                                <a:gd name="T62" fmla="*/ 18 w 90"/>
                                <a:gd name="T63" fmla="*/ 66 h 115"/>
                                <a:gd name="T64" fmla="*/ 18 w 90"/>
                                <a:gd name="T65" fmla="*/ 59 h 115"/>
                                <a:gd name="T66" fmla="*/ 88 w 90"/>
                                <a:gd name="T67" fmla="*/ 59 h 115"/>
                                <a:gd name="T68" fmla="*/ 89 w 90"/>
                                <a:gd name="T69" fmla="*/ 53 h 115"/>
                                <a:gd name="T70" fmla="*/ 89 w 90"/>
                                <a:gd name="T71" fmla="*/ 48 h 115"/>
                                <a:gd name="T72" fmla="*/ 89 w 90"/>
                                <a:gd name="T73" fmla="*/ 45 h 115"/>
                                <a:gd name="T74" fmla="*/ 18 w 90"/>
                                <a:gd name="T75" fmla="*/ 45 h 115"/>
                                <a:gd name="T76" fmla="*/ 19 w 90"/>
                                <a:gd name="T77" fmla="*/ 34 h 115"/>
                                <a:gd name="T78" fmla="*/ 22 w 90"/>
                                <a:gd name="T79" fmla="*/ 26 h 115"/>
                                <a:gd name="T80" fmla="*/ 32 w 90"/>
                                <a:gd name="T81" fmla="*/ 17 h 115"/>
                                <a:gd name="T82" fmla="*/ 39 w 90"/>
                                <a:gd name="T83" fmla="*/ 15 h 115"/>
                                <a:gd name="T84" fmla="*/ 83 w 90"/>
                                <a:gd name="T85" fmla="*/ 15 h 115"/>
                                <a:gd name="T86" fmla="*/ 80 w 90"/>
                                <a:gd name="T87" fmla="*/ 10 h 115"/>
                                <a:gd name="T88" fmla="*/ 72 w 90"/>
                                <a:gd name="T89" fmla="*/ 4 h 115"/>
                                <a:gd name="T90" fmla="*/ 68 w 90"/>
                                <a:gd name="T91" fmla="*/ 2 h 115"/>
                                <a:gd name="T92" fmla="*/ 58 w 90"/>
                                <a:gd name="T93" fmla="*/ 0 h 115"/>
                                <a:gd name="T94" fmla="*/ 53 w 90"/>
                                <a:gd name="T95" fmla="*/ 0 h 1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2" y="81"/>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6" y="88"/>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35"/>
                          <wps:cNvSpPr>
                            <a:spLocks/>
                          </wps:cNvSpPr>
                          <wps:spPr bwMode="auto">
                            <a:xfrm>
                              <a:off x="4243" y="827"/>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36"/>
                          <wps:cNvSpPr>
                            <a:spLocks/>
                          </wps:cNvSpPr>
                          <wps:spPr bwMode="auto">
                            <a:xfrm>
                              <a:off x="4243" y="827"/>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637"/>
                        <wpg:cNvGrpSpPr>
                          <a:grpSpLocks/>
                        </wpg:cNvGrpSpPr>
                        <wpg:grpSpPr bwMode="auto">
                          <a:xfrm>
                            <a:off x="4360" y="827"/>
                            <a:ext cx="91" cy="157"/>
                            <a:chOff x="4360" y="827"/>
                            <a:chExt cx="91" cy="157"/>
                          </a:xfrm>
                        </wpg:grpSpPr>
                        <wps:wsp>
                          <wps:cNvPr id="533" name="Freeform 638"/>
                          <wps:cNvSpPr>
                            <a:spLocks/>
                          </wps:cNvSpPr>
                          <wps:spPr bwMode="auto">
                            <a:xfrm>
                              <a:off x="4360" y="827"/>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5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5"/>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39"/>
                          <wps:cNvSpPr>
                            <a:spLocks/>
                          </wps:cNvSpPr>
                          <wps:spPr bwMode="auto">
                            <a:xfrm>
                              <a:off x="4360" y="827"/>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40"/>
                          <wps:cNvSpPr>
                            <a:spLocks/>
                          </wps:cNvSpPr>
                          <wps:spPr bwMode="auto">
                            <a:xfrm>
                              <a:off x="4360" y="827"/>
                              <a:ext cx="91" cy="157"/>
                            </a:xfrm>
                            <a:custGeom>
                              <a:avLst/>
                              <a:gdLst>
                                <a:gd name="T0" fmla="*/ 81 w 91"/>
                                <a:gd name="T1" fmla="*/ 15 h 157"/>
                                <a:gd name="T2" fmla="*/ 49 w 91"/>
                                <a:gd name="T3" fmla="*/ 15 h 157"/>
                                <a:gd name="T4" fmla="*/ 53 w 91"/>
                                <a:gd name="T5" fmla="*/ 16 h 157"/>
                                <a:gd name="T6" fmla="*/ 61 w 91"/>
                                <a:gd name="T7" fmla="*/ 20 h 157"/>
                                <a:gd name="T8" fmla="*/ 64 w 91"/>
                                <a:gd name="T9" fmla="*/ 22 h 157"/>
                                <a:gd name="T10" fmla="*/ 68 w 91"/>
                                <a:gd name="T11" fmla="*/ 29 h 157"/>
                                <a:gd name="T12" fmla="*/ 70 w 91"/>
                                <a:gd name="T13" fmla="*/ 33 h 157"/>
                                <a:gd name="T14" fmla="*/ 72 w 91"/>
                                <a:gd name="T15" fmla="*/ 43 h 157"/>
                                <a:gd name="T16" fmla="*/ 72 w 91"/>
                                <a:gd name="T17" fmla="*/ 49 h 157"/>
                                <a:gd name="T18" fmla="*/ 72 w 91"/>
                                <a:gd name="T19" fmla="*/ 69 h 157"/>
                                <a:gd name="T20" fmla="*/ 69 w 91"/>
                                <a:gd name="T21" fmla="*/ 80 h 157"/>
                                <a:gd name="T22" fmla="*/ 57 w 91"/>
                                <a:gd name="T23" fmla="*/ 95 h 157"/>
                                <a:gd name="T24" fmla="*/ 49 w 91"/>
                                <a:gd name="T25" fmla="*/ 99 h 157"/>
                                <a:gd name="T26" fmla="*/ 76 w 91"/>
                                <a:gd name="T27" fmla="*/ 99 h 157"/>
                                <a:gd name="T28" fmla="*/ 81 w 91"/>
                                <a:gd name="T29" fmla="*/ 93 h 157"/>
                                <a:gd name="T30" fmla="*/ 84 w 91"/>
                                <a:gd name="T31" fmla="*/ 87 h 157"/>
                                <a:gd name="T32" fmla="*/ 89 w 91"/>
                                <a:gd name="T33" fmla="*/ 72 h 157"/>
                                <a:gd name="T34" fmla="*/ 90 w 91"/>
                                <a:gd name="T35" fmla="*/ 64 h 157"/>
                                <a:gd name="T36" fmla="*/ 90 w 91"/>
                                <a:gd name="T37" fmla="*/ 55 h 157"/>
                                <a:gd name="T38" fmla="*/ 90 w 91"/>
                                <a:gd name="T39" fmla="*/ 41 h 157"/>
                                <a:gd name="T40" fmla="*/ 88 w 91"/>
                                <a:gd name="T41" fmla="*/ 29 h 157"/>
                                <a:gd name="T42" fmla="*/ 84 w 91"/>
                                <a:gd name="T43" fmla="*/ 20 h 157"/>
                                <a:gd name="T44" fmla="*/ 81 w 91"/>
                                <a:gd name="T45" fmla="*/ 15 h 15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1" h="157">
                                  <a:moveTo>
                                    <a:pt x="81" y="15"/>
                                  </a:moveTo>
                                  <a:lnTo>
                                    <a:pt x="49" y="15"/>
                                  </a:lnTo>
                                  <a:lnTo>
                                    <a:pt x="53" y="16"/>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41"/>
                          <wps:cNvSpPr>
                            <a:spLocks/>
                          </wps:cNvSpPr>
                          <wps:spPr bwMode="auto">
                            <a:xfrm>
                              <a:off x="4360" y="827"/>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642"/>
                        <wpg:cNvGrpSpPr>
                          <a:grpSpLocks/>
                        </wpg:cNvGrpSpPr>
                        <wpg:grpSpPr bwMode="auto">
                          <a:xfrm>
                            <a:off x="4470" y="828"/>
                            <a:ext cx="86" cy="114"/>
                            <a:chOff x="4470" y="828"/>
                            <a:chExt cx="86" cy="114"/>
                          </a:xfrm>
                        </wpg:grpSpPr>
                        <wps:wsp>
                          <wps:cNvPr id="538" name="Freeform 643"/>
                          <wps:cNvSpPr>
                            <a:spLocks/>
                          </wps:cNvSpPr>
                          <wps:spPr bwMode="auto">
                            <a:xfrm>
                              <a:off x="4470" y="828"/>
                              <a:ext cx="86" cy="114"/>
                            </a:xfrm>
                            <a:custGeom>
                              <a:avLst/>
                              <a:gdLst>
                                <a:gd name="T0" fmla="*/ 46 w 86"/>
                                <a:gd name="T1" fmla="*/ 48 h 114"/>
                                <a:gd name="T2" fmla="*/ 38 w 86"/>
                                <a:gd name="T3" fmla="*/ 48 h 114"/>
                                <a:gd name="T4" fmla="*/ 25 w 86"/>
                                <a:gd name="T5" fmla="*/ 51 h 114"/>
                                <a:gd name="T6" fmla="*/ 19 w 86"/>
                                <a:gd name="T7" fmla="*/ 53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2 w 86"/>
                                <a:gd name="T51" fmla="*/ 97 h 114"/>
                                <a:gd name="T52" fmla="*/ 27 w 86"/>
                                <a:gd name="T53" fmla="*/ 96 h 114"/>
                                <a:gd name="T54" fmla="*/ 23 w 86"/>
                                <a:gd name="T55" fmla="*/ 92 h 114"/>
                                <a:gd name="T56" fmla="*/ 20 w 86"/>
                                <a:gd name="T57" fmla="*/ 89 h 114"/>
                                <a:gd name="T58" fmla="*/ 18 w 86"/>
                                <a:gd name="T59" fmla="*/ 85 h 114"/>
                                <a:gd name="T60" fmla="*/ 18 w 86"/>
                                <a:gd name="T61" fmla="*/ 76 h 114"/>
                                <a:gd name="T62" fmla="*/ 19 w 86"/>
                                <a:gd name="T63" fmla="*/ 73 h 114"/>
                                <a:gd name="T64" fmla="*/ 23 w 86"/>
                                <a:gd name="T65" fmla="*/ 68 h 114"/>
                                <a:gd name="T66" fmla="*/ 25 w 86"/>
                                <a:gd name="T67" fmla="*/ 66 h 114"/>
                                <a:gd name="T68" fmla="*/ 32 w 86"/>
                                <a:gd name="T69" fmla="*/ 64 h 114"/>
                                <a:gd name="T70" fmla="*/ 36 w 86"/>
                                <a:gd name="T71" fmla="*/ 63 h 114"/>
                                <a:gd name="T72" fmla="*/ 44 w 86"/>
                                <a:gd name="T73" fmla="*/ 62 h 114"/>
                                <a:gd name="T74" fmla="*/ 49 w 86"/>
                                <a:gd name="T75" fmla="*/ 61 h 114"/>
                                <a:gd name="T76" fmla="*/ 83 w 86"/>
                                <a:gd name="T77" fmla="*/ 61 h 114"/>
                                <a:gd name="T78" fmla="*/ 83 w 86"/>
                                <a:gd name="T79" fmla="*/ 53 h 114"/>
                                <a:gd name="T80" fmla="*/ 83 w 86"/>
                                <a:gd name="T81" fmla="*/ 48 h 114"/>
                                <a:gd name="T82" fmla="*/ 66 w 86"/>
                                <a:gd name="T83" fmla="*/ 48 h 114"/>
                                <a:gd name="T84" fmla="*/ 64 w 86"/>
                                <a:gd name="T85" fmla="*/ 48 h 114"/>
                                <a:gd name="T86" fmla="*/ 46 w 86"/>
                                <a:gd name="T87" fmla="*/ 48 h 11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6" h="114">
                                  <a:moveTo>
                                    <a:pt x="46" y="48"/>
                                  </a:moveTo>
                                  <a:lnTo>
                                    <a:pt x="38" y="48"/>
                                  </a:lnTo>
                                  <a:lnTo>
                                    <a:pt x="25" y="51"/>
                                  </a:lnTo>
                                  <a:lnTo>
                                    <a:pt x="19" y="53"/>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2" y="97"/>
                                  </a:lnTo>
                                  <a:lnTo>
                                    <a:pt x="27" y="96"/>
                                  </a:lnTo>
                                  <a:lnTo>
                                    <a:pt x="23" y="92"/>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3"/>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44"/>
                          <wps:cNvSpPr>
                            <a:spLocks/>
                          </wps:cNvSpPr>
                          <wps:spPr bwMode="auto">
                            <a:xfrm>
                              <a:off x="4470" y="828"/>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45"/>
                          <wps:cNvSpPr>
                            <a:spLocks/>
                          </wps:cNvSpPr>
                          <wps:spPr bwMode="auto">
                            <a:xfrm>
                              <a:off x="4470" y="828"/>
                              <a:ext cx="86" cy="114"/>
                            </a:xfrm>
                            <a:custGeom>
                              <a:avLst/>
                              <a:gdLst>
                                <a:gd name="T0" fmla="*/ 83 w 86"/>
                                <a:gd name="T1" fmla="*/ 61 h 114"/>
                                <a:gd name="T2" fmla="*/ 49 w 86"/>
                                <a:gd name="T3" fmla="*/ 61 h 114"/>
                                <a:gd name="T4" fmla="*/ 62 w 86"/>
                                <a:gd name="T5" fmla="*/ 61 h 114"/>
                                <a:gd name="T6" fmla="*/ 66 w 86"/>
                                <a:gd name="T7" fmla="*/ 62 h 114"/>
                                <a:gd name="T8" fmla="*/ 66 w 86"/>
                                <a:gd name="T9" fmla="*/ 80 h 114"/>
                                <a:gd name="T10" fmla="*/ 65 w 86"/>
                                <a:gd name="T11" fmla="*/ 82 h 114"/>
                                <a:gd name="T12" fmla="*/ 64 w 86"/>
                                <a:gd name="T13" fmla="*/ 84 h 114"/>
                                <a:gd name="T14" fmla="*/ 61 w 86"/>
                                <a:gd name="T15" fmla="*/ 88 h 114"/>
                                <a:gd name="T16" fmla="*/ 59 w 86"/>
                                <a:gd name="T17" fmla="*/ 90 h 114"/>
                                <a:gd name="T18" fmla="*/ 54 w 86"/>
                                <a:gd name="T19" fmla="*/ 93 h 114"/>
                                <a:gd name="T20" fmla="*/ 51 w 86"/>
                                <a:gd name="T21" fmla="*/ 95 h 114"/>
                                <a:gd name="T22" fmla="*/ 45 w 86"/>
                                <a:gd name="T23" fmla="*/ 97 h 114"/>
                                <a:gd name="T24" fmla="*/ 41 w 86"/>
                                <a:gd name="T25" fmla="*/ 97 h 114"/>
                                <a:gd name="T26" fmla="*/ 66 w 86"/>
                                <a:gd name="T27" fmla="*/ 97 h 114"/>
                                <a:gd name="T28" fmla="*/ 67 w 86"/>
                                <a:gd name="T29" fmla="*/ 96 h 114"/>
                                <a:gd name="T30" fmla="*/ 83 w 86"/>
                                <a:gd name="T31" fmla="*/ 96 h 114"/>
                                <a:gd name="T32" fmla="*/ 82 w 86"/>
                                <a:gd name="T33" fmla="*/ 95 h 114"/>
                                <a:gd name="T34" fmla="*/ 83 w 86"/>
                                <a:gd name="T35" fmla="*/ 61 h 1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6" h="114">
                                  <a:moveTo>
                                    <a:pt x="83" y="61"/>
                                  </a:moveTo>
                                  <a:lnTo>
                                    <a:pt x="49" y="61"/>
                                  </a:lnTo>
                                  <a:lnTo>
                                    <a:pt x="62" y="61"/>
                                  </a:lnTo>
                                  <a:lnTo>
                                    <a:pt x="66" y="62"/>
                                  </a:lnTo>
                                  <a:lnTo>
                                    <a:pt x="66" y="80"/>
                                  </a:lnTo>
                                  <a:lnTo>
                                    <a:pt x="65" y="82"/>
                                  </a:lnTo>
                                  <a:lnTo>
                                    <a:pt x="64" y="84"/>
                                  </a:lnTo>
                                  <a:lnTo>
                                    <a:pt x="61" y="88"/>
                                  </a:lnTo>
                                  <a:lnTo>
                                    <a:pt x="59" y="90"/>
                                  </a:lnTo>
                                  <a:lnTo>
                                    <a:pt x="54" y="93"/>
                                  </a:lnTo>
                                  <a:lnTo>
                                    <a:pt x="51" y="95"/>
                                  </a:lnTo>
                                  <a:lnTo>
                                    <a:pt x="45" y="97"/>
                                  </a:lnTo>
                                  <a:lnTo>
                                    <a:pt x="41" y="97"/>
                                  </a:lnTo>
                                  <a:lnTo>
                                    <a:pt x="66" y="97"/>
                                  </a:lnTo>
                                  <a:lnTo>
                                    <a:pt x="67" y="96"/>
                                  </a:lnTo>
                                  <a:lnTo>
                                    <a:pt x="83" y="96"/>
                                  </a:lnTo>
                                  <a:lnTo>
                                    <a:pt x="82" y="95"/>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46"/>
                          <wps:cNvSpPr>
                            <a:spLocks/>
                          </wps:cNvSpPr>
                          <wps:spPr bwMode="auto">
                            <a:xfrm>
                              <a:off x="4470" y="828"/>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0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0"/>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47"/>
                          <wps:cNvSpPr>
                            <a:spLocks/>
                          </wps:cNvSpPr>
                          <wps:spPr bwMode="auto">
                            <a:xfrm>
                              <a:off x="4470" y="828"/>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8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8"/>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648"/>
                        <wpg:cNvGrpSpPr>
                          <a:grpSpLocks/>
                        </wpg:cNvGrpSpPr>
                        <wpg:grpSpPr bwMode="auto">
                          <a:xfrm>
                            <a:off x="4569" y="830"/>
                            <a:ext cx="95" cy="111"/>
                            <a:chOff x="4569" y="830"/>
                            <a:chExt cx="95" cy="111"/>
                          </a:xfrm>
                        </wpg:grpSpPr>
                        <wps:wsp>
                          <wps:cNvPr id="544" name="Freeform 649"/>
                          <wps:cNvSpPr>
                            <a:spLocks/>
                          </wps:cNvSpPr>
                          <wps:spPr bwMode="auto">
                            <a:xfrm>
                              <a:off x="4569" y="830"/>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9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9"/>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50"/>
                          <wps:cNvSpPr>
                            <a:spLocks/>
                          </wps:cNvSpPr>
                          <wps:spPr bwMode="auto">
                            <a:xfrm>
                              <a:off x="4569" y="830"/>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51"/>
                          <wps:cNvSpPr>
                            <a:spLocks/>
                          </wps:cNvSpPr>
                          <wps:spPr bwMode="auto">
                            <a:xfrm>
                              <a:off x="4569" y="830"/>
                              <a:ext cx="95" cy="111"/>
                            </a:xfrm>
                            <a:custGeom>
                              <a:avLst/>
                              <a:gdLst>
                                <a:gd name="T0" fmla="*/ 94 w 95"/>
                                <a:gd name="T1" fmla="*/ 0 h 111"/>
                                <a:gd name="T2" fmla="*/ 29 w 95"/>
                                <a:gd name="T3" fmla="*/ 0 h 111"/>
                                <a:gd name="T4" fmla="*/ 28 w 95"/>
                                <a:gd name="T5" fmla="*/ 15 h 111"/>
                                <a:gd name="T6" fmla="*/ 28 w 95"/>
                                <a:gd name="T7" fmla="*/ 26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9 w 95"/>
                                <a:gd name="T31" fmla="*/ 70 h 111"/>
                                <a:gd name="T32" fmla="*/ 40 w 95"/>
                                <a:gd name="T33" fmla="*/ 63 h 111"/>
                                <a:gd name="T34" fmla="*/ 42 w 95"/>
                                <a:gd name="T35" fmla="*/ 49 h 111"/>
                                <a:gd name="T36" fmla="*/ 43 w 95"/>
                                <a:gd name="T37" fmla="*/ 42 h 111"/>
                                <a:gd name="T38" fmla="*/ 44 w 95"/>
                                <a:gd name="T39" fmla="*/ 26 h 111"/>
                                <a:gd name="T40" fmla="*/ 45 w 95"/>
                                <a:gd name="T41" fmla="*/ 15 h 111"/>
                                <a:gd name="T42" fmla="*/ 94 w 95"/>
                                <a:gd name="T43" fmla="*/ 15 h 111"/>
                                <a:gd name="T44" fmla="*/ 94 w 95"/>
                                <a:gd name="T45" fmla="*/ 0 h 11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5" h="111">
                                  <a:moveTo>
                                    <a:pt x="94" y="0"/>
                                  </a:moveTo>
                                  <a:lnTo>
                                    <a:pt x="29" y="0"/>
                                  </a:lnTo>
                                  <a:lnTo>
                                    <a:pt x="28" y="15"/>
                                  </a:lnTo>
                                  <a:lnTo>
                                    <a:pt x="28" y="26"/>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47" name="Picture 6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698" y="83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6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918" y="830"/>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549" name="Group 654"/>
                        <wpg:cNvGrpSpPr>
                          <a:grpSpLocks/>
                        </wpg:cNvGrpSpPr>
                        <wpg:grpSpPr bwMode="auto">
                          <a:xfrm>
                            <a:off x="5062" y="785"/>
                            <a:ext cx="86" cy="154"/>
                            <a:chOff x="5062" y="785"/>
                            <a:chExt cx="86" cy="154"/>
                          </a:xfrm>
                        </wpg:grpSpPr>
                        <wps:wsp>
                          <wps:cNvPr id="550" name="Freeform 655"/>
                          <wps:cNvSpPr>
                            <a:spLocks/>
                          </wps:cNvSpPr>
                          <wps:spPr bwMode="auto">
                            <a:xfrm>
                              <a:off x="5062" y="785"/>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2 w 86"/>
                                <a:gd name="T13" fmla="*/ 24 h 154"/>
                                <a:gd name="T14" fmla="*/ 25 w 86"/>
                                <a:gd name="T15" fmla="*/ 26 h 154"/>
                                <a:gd name="T16" fmla="*/ 29 w 86"/>
                                <a:gd name="T17" fmla="*/ 28 h 154"/>
                                <a:gd name="T18" fmla="*/ 36 w 86"/>
                                <a:gd name="T19" fmla="*/ 30 h 154"/>
                                <a:gd name="T20" fmla="*/ 40 w 86"/>
                                <a:gd name="T21" fmla="*/ 30 h 154"/>
                                <a:gd name="T22" fmla="*/ 53 w 86"/>
                                <a:gd name="T23" fmla="*/ 30 h 154"/>
                                <a:gd name="T24" fmla="*/ 60 w 86"/>
                                <a:gd name="T25" fmla="*/ 28 h 154"/>
                                <a:gd name="T26" fmla="*/ 73 w 86"/>
                                <a:gd name="T27" fmla="*/ 19 h 154"/>
                                <a:gd name="T28" fmla="*/ 73 w 86"/>
                                <a:gd name="T29" fmla="*/ 17 h 154"/>
                                <a:gd name="T30" fmla="*/ 40 w 86"/>
                                <a:gd name="T31" fmla="*/ 17 h 154"/>
                                <a:gd name="T32" fmla="*/ 36 w 86"/>
                                <a:gd name="T33" fmla="*/ 16 h 154"/>
                                <a:gd name="T34" fmla="*/ 29 w 86"/>
                                <a:gd name="T35" fmla="*/ 11 h 154"/>
                                <a:gd name="T36" fmla="*/ 26 w 86"/>
                                <a:gd name="T37" fmla="*/ 6 h 154"/>
                                <a:gd name="T38" fmla="*/ 25 w 86"/>
                                <a:gd name="T39" fmla="*/ 0 h 1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 h="154">
                                  <a:moveTo>
                                    <a:pt x="25" y="0"/>
                                  </a:moveTo>
                                  <a:lnTo>
                                    <a:pt x="10" y="5"/>
                                  </a:lnTo>
                                  <a:lnTo>
                                    <a:pt x="11" y="9"/>
                                  </a:lnTo>
                                  <a:lnTo>
                                    <a:pt x="12" y="13"/>
                                  </a:lnTo>
                                  <a:lnTo>
                                    <a:pt x="16" y="19"/>
                                  </a:lnTo>
                                  <a:lnTo>
                                    <a:pt x="19" y="22"/>
                                  </a:lnTo>
                                  <a:lnTo>
                                    <a:pt x="22" y="24"/>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56"/>
                          <wps:cNvSpPr>
                            <a:spLocks/>
                          </wps:cNvSpPr>
                          <wps:spPr bwMode="auto">
                            <a:xfrm>
                              <a:off x="5062" y="785"/>
                              <a:ext cx="86" cy="154"/>
                            </a:xfrm>
                            <a:custGeom>
                              <a:avLst/>
                              <a:gdLst>
                                <a:gd name="T0" fmla="*/ 65 w 86"/>
                                <a:gd name="T1" fmla="*/ 0 h 154"/>
                                <a:gd name="T2" fmla="*/ 63 w 86"/>
                                <a:gd name="T3" fmla="*/ 6 h 154"/>
                                <a:gd name="T4" fmla="*/ 61 w 86"/>
                                <a:gd name="T5" fmla="*/ 11 h 154"/>
                                <a:gd name="T6" fmla="*/ 53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3"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57"/>
                          <wps:cNvSpPr>
                            <a:spLocks/>
                          </wps:cNvSpPr>
                          <wps:spPr bwMode="auto">
                            <a:xfrm>
                              <a:off x="5062" y="785"/>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58"/>
                          <wps:cNvSpPr>
                            <a:spLocks/>
                          </wps:cNvSpPr>
                          <wps:spPr bwMode="auto">
                            <a:xfrm>
                              <a:off x="5062" y="785"/>
                              <a:ext cx="86" cy="154"/>
                            </a:xfrm>
                            <a:custGeom>
                              <a:avLst/>
                              <a:gdLst>
                                <a:gd name="T0" fmla="*/ 85 w 86"/>
                                <a:gd name="T1" fmla="*/ 75 h 154"/>
                                <a:gd name="T2" fmla="*/ 69 w 86"/>
                                <a:gd name="T3" fmla="*/ 75 h 154"/>
                                <a:gd name="T4" fmla="*/ 68 w 86"/>
                                <a:gd name="T5" fmla="*/ 89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9"/>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59"/>
                          <wps:cNvSpPr>
                            <a:spLocks/>
                          </wps:cNvSpPr>
                          <wps:spPr bwMode="auto">
                            <a:xfrm>
                              <a:off x="5062" y="785"/>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55" name="Picture 6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898" y="1091"/>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6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592" y="1091"/>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6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220" y="1312"/>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6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94" y="1310"/>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559" name="Freeform 664"/>
                        <wps:cNvSpPr>
                          <a:spLocks/>
                        </wps:cNvSpPr>
                        <wps:spPr bwMode="auto">
                          <a:xfrm>
                            <a:off x="3221"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6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733" y="5326"/>
                            <a:ext cx="360" cy="200"/>
                          </a:xfrm>
                          <a:prstGeom prst="rect">
                            <a:avLst/>
                          </a:prstGeom>
                          <a:noFill/>
                          <a:extLst>
                            <a:ext uri="{909E8E84-426E-40DD-AFC4-6F175D3DCCD1}">
                              <a14:hiddenFill xmlns:a14="http://schemas.microsoft.com/office/drawing/2010/main">
                                <a:solidFill>
                                  <a:srgbClr val="FFFFFF"/>
                                </a:solidFill>
                              </a14:hiddenFill>
                            </a:ext>
                          </a:extLst>
                        </pic:spPr>
                      </pic:pic>
                      <wpg:grpSp>
                        <wpg:cNvPr id="561" name="Group 666"/>
                        <wpg:cNvGrpSpPr>
                          <a:grpSpLocks/>
                        </wpg:cNvGrpSpPr>
                        <wpg:grpSpPr bwMode="auto">
                          <a:xfrm>
                            <a:off x="4124" y="5370"/>
                            <a:ext cx="86" cy="110"/>
                            <a:chOff x="4124" y="5370"/>
                            <a:chExt cx="86" cy="110"/>
                          </a:xfrm>
                        </wpg:grpSpPr>
                        <wps:wsp>
                          <wps:cNvPr id="562" name="Freeform 667"/>
                          <wps:cNvSpPr>
                            <a:spLocks/>
                          </wps:cNvSpPr>
                          <wps:spPr bwMode="auto">
                            <a:xfrm>
                              <a:off x="4124" y="5370"/>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68"/>
                          <wps:cNvSpPr>
                            <a:spLocks/>
                          </wps:cNvSpPr>
                          <wps:spPr bwMode="auto">
                            <a:xfrm>
                              <a:off x="4124" y="5370"/>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69"/>
                          <wps:cNvSpPr>
                            <a:spLocks/>
                          </wps:cNvSpPr>
                          <wps:spPr bwMode="auto">
                            <a:xfrm>
                              <a:off x="4124" y="5370"/>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65" name="Picture 6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44" y="5370"/>
                            <a:ext cx="20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6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84" y="5368"/>
                            <a:ext cx="3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6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820" y="537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6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040" y="5370"/>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674"/>
                        <wpg:cNvGrpSpPr>
                          <a:grpSpLocks/>
                        </wpg:cNvGrpSpPr>
                        <wpg:grpSpPr bwMode="auto">
                          <a:xfrm>
                            <a:off x="5185" y="5325"/>
                            <a:ext cx="86" cy="154"/>
                            <a:chOff x="5185" y="5325"/>
                            <a:chExt cx="86" cy="154"/>
                          </a:xfrm>
                        </wpg:grpSpPr>
                        <wps:wsp>
                          <wps:cNvPr id="570" name="Freeform 675"/>
                          <wps:cNvSpPr>
                            <a:spLocks/>
                          </wps:cNvSpPr>
                          <wps:spPr bwMode="auto">
                            <a:xfrm>
                              <a:off x="5185" y="5325"/>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76"/>
                          <wps:cNvSpPr>
                            <a:spLocks/>
                          </wps:cNvSpPr>
                          <wps:spPr bwMode="auto">
                            <a:xfrm>
                              <a:off x="5185" y="5325"/>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77"/>
                          <wps:cNvSpPr>
                            <a:spLocks/>
                          </wps:cNvSpPr>
                          <wps:spPr bwMode="auto">
                            <a:xfrm>
                              <a:off x="5185" y="5325"/>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78"/>
                          <wps:cNvSpPr>
                            <a:spLocks/>
                          </wps:cNvSpPr>
                          <wps:spPr bwMode="auto">
                            <a:xfrm>
                              <a:off x="5185" y="5325"/>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79"/>
                          <wps:cNvSpPr>
                            <a:spLocks/>
                          </wps:cNvSpPr>
                          <wps:spPr bwMode="auto">
                            <a:xfrm>
                              <a:off x="5185" y="5325"/>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75" name="Picture 6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651" y="5630"/>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6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345" y="5630"/>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6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927" y="5586"/>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78" name="Freeform 683"/>
                        <wps:cNvSpPr>
                          <a:spLocks/>
                        </wps:cNvSpPr>
                        <wps:spPr bwMode="auto">
                          <a:xfrm>
                            <a:off x="3221" y="5155"/>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6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621" y="6662"/>
                            <a:ext cx="12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6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959" y="6661"/>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686"/>
                        <wps:cNvSpPr>
                          <a:spLocks/>
                        </wps:cNvSpPr>
                        <wps:spPr bwMode="auto">
                          <a:xfrm>
                            <a:off x="3221" y="6506"/>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 name="Picture 6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644" y="7285"/>
                            <a:ext cx="6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6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354" y="7326"/>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6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936" y="7282"/>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85" name="Freeform 690"/>
                        <wps:cNvSpPr>
                          <a:spLocks/>
                        </wps:cNvSpPr>
                        <wps:spPr bwMode="auto">
                          <a:xfrm>
                            <a:off x="3221" y="7127"/>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6" name="Picture 6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381" y="7912"/>
                            <a:ext cx="6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6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090" y="7954"/>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6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687" y="7912"/>
                            <a:ext cx="3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6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073" y="7954"/>
                            <a:ext cx="420" cy="120"/>
                          </a:xfrm>
                          <a:prstGeom prst="rect">
                            <a:avLst/>
                          </a:prstGeom>
                          <a:noFill/>
                          <a:extLst>
                            <a:ext uri="{909E8E84-426E-40DD-AFC4-6F175D3DCCD1}">
                              <a14:hiddenFill xmlns:a14="http://schemas.microsoft.com/office/drawing/2010/main">
                                <a:solidFill>
                                  <a:srgbClr val="FFFFFF"/>
                                </a:solidFill>
                              </a14:hiddenFill>
                            </a:ext>
                          </a:extLst>
                        </pic:spPr>
                      </pic:pic>
                      <wps:wsp>
                        <wps:cNvPr id="590" name="Freeform 695"/>
                        <wps:cNvSpPr>
                          <a:spLocks/>
                        </wps:cNvSpPr>
                        <wps:spPr bwMode="auto">
                          <a:xfrm>
                            <a:off x="5554" y="7909"/>
                            <a:ext cx="94" cy="187"/>
                          </a:xfrm>
                          <a:custGeom>
                            <a:avLst/>
                            <a:gdLst>
                              <a:gd name="T0" fmla="*/ 80 w 94"/>
                              <a:gd name="T1" fmla="*/ 0 h 187"/>
                              <a:gd name="T2" fmla="*/ 0 w 94"/>
                              <a:gd name="T3" fmla="*/ 180 h 187"/>
                              <a:gd name="T4" fmla="*/ 13 w 94"/>
                              <a:gd name="T5" fmla="*/ 186 h 187"/>
                              <a:gd name="T6" fmla="*/ 93 w 94"/>
                              <a:gd name="T7" fmla="*/ 6 h 187"/>
                              <a:gd name="T8" fmla="*/ 80 w 94"/>
                              <a:gd name="T9" fmla="*/ 0 h 1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187">
                                <a:moveTo>
                                  <a:pt x="80" y="0"/>
                                </a:moveTo>
                                <a:lnTo>
                                  <a:pt x="0" y="180"/>
                                </a:lnTo>
                                <a:lnTo>
                                  <a:pt x="13" y="186"/>
                                </a:lnTo>
                                <a:lnTo>
                                  <a:pt x="93" y="6"/>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6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889" y="821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6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690" y="817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93" name="Freeform 698"/>
                        <wps:cNvSpPr>
                          <a:spLocks/>
                        </wps:cNvSpPr>
                        <wps:spPr bwMode="auto">
                          <a:xfrm>
                            <a:off x="3221" y="7747"/>
                            <a:ext cx="2559" cy="736"/>
                          </a:xfrm>
                          <a:custGeom>
                            <a:avLst/>
                            <a:gdLst>
                              <a:gd name="T0" fmla="*/ 0 w 2559"/>
                              <a:gd name="T1" fmla="*/ 735 h 736"/>
                              <a:gd name="T2" fmla="*/ 2558 w 2559"/>
                              <a:gd name="T3" fmla="*/ 735 h 736"/>
                              <a:gd name="T4" fmla="*/ 2558 w 2559"/>
                              <a:gd name="T5" fmla="*/ 0 h 736"/>
                              <a:gd name="T6" fmla="*/ 0 w 2559"/>
                              <a:gd name="T7" fmla="*/ 0 h 736"/>
                              <a:gd name="T8" fmla="*/ 0 w 2559"/>
                              <a:gd name="T9" fmla="*/ 735 h 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36">
                                <a:moveTo>
                                  <a:pt x="0" y="735"/>
                                </a:moveTo>
                                <a:lnTo>
                                  <a:pt x="2558" y="735"/>
                                </a:lnTo>
                                <a:lnTo>
                                  <a:pt x="2558" y="0"/>
                                </a:lnTo>
                                <a:lnTo>
                                  <a:pt x="0" y="0"/>
                                </a:lnTo>
                                <a:lnTo>
                                  <a:pt x="0" y="73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6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899" y="8786"/>
                            <a:ext cx="44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7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376" y="8828"/>
                            <a:ext cx="26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7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681" y="8784"/>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97" name="Freeform 702"/>
                        <wps:cNvSpPr>
                          <a:spLocks/>
                        </wps:cNvSpPr>
                        <wps:spPr bwMode="auto">
                          <a:xfrm>
                            <a:off x="3221" y="8629"/>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8" name="Picture 70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822" y="790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7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658" y="7954"/>
                            <a:ext cx="3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7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074" y="7954"/>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7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413" y="8175"/>
                            <a:ext cx="3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7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800" y="8218"/>
                            <a:ext cx="420" cy="120"/>
                          </a:xfrm>
                          <a:prstGeom prst="rect">
                            <a:avLst/>
                          </a:prstGeom>
                          <a:noFill/>
                          <a:extLst>
                            <a:ext uri="{909E8E84-426E-40DD-AFC4-6F175D3DCCD1}">
                              <a14:hiddenFill xmlns:a14="http://schemas.microsoft.com/office/drawing/2010/main">
                                <a:solidFill>
                                  <a:srgbClr val="FFFFFF"/>
                                </a:solidFill>
                              </a14:hiddenFill>
                            </a:ext>
                          </a:extLst>
                        </pic:spPr>
                      </pic:pic>
                      <wps:wsp>
                        <wps:cNvPr id="603" name="Freeform 708"/>
                        <wps:cNvSpPr>
                          <a:spLocks/>
                        </wps:cNvSpPr>
                        <wps:spPr bwMode="auto">
                          <a:xfrm>
                            <a:off x="7280" y="8172"/>
                            <a:ext cx="94" cy="187"/>
                          </a:xfrm>
                          <a:custGeom>
                            <a:avLst/>
                            <a:gdLst>
                              <a:gd name="T0" fmla="*/ 80 w 94"/>
                              <a:gd name="T1" fmla="*/ 0 h 187"/>
                              <a:gd name="T2" fmla="*/ 0 w 94"/>
                              <a:gd name="T3" fmla="*/ 180 h 187"/>
                              <a:gd name="T4" fmla="*/ 13 w 94"/>
                              <a:gd name="T5" fmla="*/ 186 h 187"/>
                              <a:gd name="T6" fmla="*/ 93 w 94"/>
                              <a:gd name="T7" fmla="*/ 6 h 187"/>
                              <a:gd name="T8" fmla="*/ 80 w 94"/>
                              <a:gd name="T9" fmla="*/ 0 h 1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187">
                                <a:moveTo>
                                  <a:pt x="80" y="0"/>
                                </a:moveTo>
                                <a:lnTo>
                                  <a:pt x="0" y="180"/>
                                </a:lnTo>
                                <a:lnTo>
                                  <a:pt x="13" y="186"/>
                                </a:lnTo>
                                <a:lnTo>
                                  <a:pt x="93" y="6"/>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7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442" y="821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7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242" y="817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06" name="Freeform 711"/>
                        <wps:cNvSpPr>
                          <a:spLocks/>
                        </wps:cNvSpPr>
                        <wps:spPr bwMode="auto">
                          <a:xfrm>
                            <a:off x="6264" y="7747"/>
                            <a:ext cx="2559" cy="736"/>
                          </a:xfrm>
                          <a:custGeom>
                            <a:avLst/>
                            <a:gdLst>
                              <a:gd name="T0" fmla="*/ 0 w 2559"/>
                              <a:gd name="T1" fmla="*/ 735 h 736"/>
                              <a:gd name="T2" fmla="*/ 2558 w 2559"/>
                              <a:gd name="T3" fmla="*/ 735 h 736"/>
                              <a:gd name="T4" fmla="*/ 2558 w 2559"/>
                              <a:gd name="T5" fmla="*/ 0 h 736"/>
                              <a:gd name="T6" fmla="*/ 0 w 2559"/>
                              <a:gd name="T7" fmla="*/ 0 h 736"/>
                              <a:gd name="T8" fmla="*/ 0 w 2559"/>
                              <a:gd name="T9" fmla="*/ 735 h 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36">
                                <a:moveTo>
                                  <a:pt x="0" y="735"/>
                                </a:moveTo>
                                <a:lnTo>
                                  <a:pt x="2558" y="735"/>
                                </a:lnTo>
                                <a:lnTo>
                                  <a:pt x="2558" y="0"/>
                                </a:lnTo>
                                <a:lnTo>
                                  <a:pt x="0" y="0"/>
                                </a:lnTo>
                                <a:lnTo>
                                  <a:pt x="0" y="73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7" name="Picture 7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575" y="7280"/>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7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411" y="7326"/>
                            <a:ext cx="3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7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827" y="7327"/>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7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090" y="7282"/>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11" name="Freeform 716"/>
                        <wps:cNvSpPr>
                          <a:spLocks/>
                        </wps:cNvSpPr>
                        <wps:spPr bwMode="auto">
                          <a:xfrm>
                            <a:off x="6264" y="7127"/>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Picture 7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227" y="665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13" name="Freeform 718"/>
                        <wps:cNvSpPr>
                          <a:spLocks/>
                        </wps:cNvSpPr>
                        <wps:spPr bwMode="auto">
                          <a:xfrm>
                            <a:off x="167" y="6506"/>
                            <a:ext cx="2559" cy="442"/>
                          </a:xfrm>
                          <a:custGeom>
                            <a:avLst/>
                            <a:gdLst>
                              <a:gd name="T0" fmla="*/ 0 w 2559"/>
                              <a:gd name="T1" fmla="*/ 441 h 442"/>
                              <a:gd name="T2" fmla="*/ 2558 w 2559"/>
                              <a:gd name="T3" fmla="*/ 441 h 442"/>
                              <a:gd name="T4" fmla="*/ 2558 w 2559"/>
                              <a:gd name="T5" fmla="*/ 0 h 442"/>
                              <a:gd name="T6" fmla="*/ 0 w 2559"/>
                              <a:gd name="T7" fmla="*/ 0 h 442"/>
                              <a:gd name="T8" fmla="*/ 0 w 2559"/>
                              <a:gd name="T9" fmla="*/ 441 h 4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42">
                                <a:moveTo>
                                  <a:pt x="0" y="441"/>
                                </a:moveTo>
                                <a:lnTo>
                                  <a:pt x="2558" y="441"/>
                                </a:lnTo>
                                <a:lnTo>
                                  <a:pt x="2558" y="0"/>
                                </a:lnTo>
                                <a:lnTo>
                                  <a:pt x="0" y="0"/>
                                </a:lnTo>
                                <a:lnTo>
                                  <a:pt x="0" y="441"/>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5EE225" id="Group 111" o:spid="_x0000_s1026" style="position:absolute;margin-left:9.3pt;margin-top:69.45pt;width:456.8pt;height:414.6pt;z-index:-251641856" coordsize="9055,9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" o:allowoverlap="f">
                <v:shape id="Freeform 112" o:spid="_x0000_s1027" style="position:absolute;left:12;top:64;width:20;height:9329;visibility:visible;mso-wrap-style:square;v-text-anchor:top" coordsize="20,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" path="m,l,9328e" filled="f" strokecolor="#4c4d4f" strokeweight=".17567mm">
                  <v:stroke dashstyle="1 1"/>
                  <v:path arrowok="t" o:connecttype="custom" o:connectlocs="0,0;0,9328" o:connectangles="0,0"/>
                </v:shape>
                <v:shape id="Freeform 113" o:spid="_x0000_s1028" style="position:absolute;left:72;top:9433;width:8937;height:20;visibility:visible;mso-wrap-style:square;v-text-anchor:top" coordsize="8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" path="m,l8936,e" filled="f" strokecolor="#4c4d4f" strokeweight=".17567mm">
                  <v:stroke dashstyle="1 1"/>
                  <v:path arrowok="t" o:connecttype="custom" o:connectlocs="0,0;8936,0" o:connectangles="0,0"/>
                </v:shape>
                <v:shape id="Freeform 114" o:spid="_x0000_s1029" style="position:absolute;left:9049;top:44;width:20;height:9329;visibility:visible;mso-wrap-style:square;v-text-anchor:top" coordsize="20,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" path="m,9328l,e" filled="f" strokecolor="#4c4d4f" strokeweight=".17567mm">
                  <v:stroke dashstyle="1 1"/>
                  <v:path arrowok="t" o:connecttype="custom" o:connectlocs="0,9328;0,0" o:connectangles="0,0"/>
                </v:shape>
                <v:shape id="Freeform 115" o:spid="_x0000_s1030" style="position:absolute;left:52;top:5;width:8937;height:20;visibility:visible;mso-wrap-style:square;v-text-anchor:top" coordsize="8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" path="m8936,l,e" filled="f" strokecolor="#4c4d4f" strokeweight=".17567mm">
                  <v:stroke dashstyle="1 1"/>
                  <v:path arrowok="t" o:connecttype="custom" o:connectlocs="8936,0;0,0" o:connectangles="0,0"/>
                </v:shape>
                <v:shape id="Freeform 116" o:spid="_x0000_s1031" style="position:absolute;left:12;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" path="m20,l,,,19e" filled="f" strokecolor="#4c4d4f" strokeweight=".17567mm">
                  <v:path arrowok="t" o:connecttype="custom" o:connectlocs="20,0;0,0;0,19" o:connectangles="0,0,0"/>
                </v:shape>
                <v:shape id="Freeform 117" o:spid="_x0000_s1032" style="position:absolute;left:9029;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" path="m19,19l19,,,e" filled="f" strokecolor="#4c4d4f" strokeweight=".17567mm">
                  <v:path arrowok="t" o:connecttype="custom" o:connectlocs="19,19;19,0;0,0" o:connectangles="0,0,0"/>
                </v:shape>
                <v:shape id="Freeform 118" o:spid="_x0000_s1033" style="position:absolute;left:9029;top:9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" path="m,19r19,l19,e" filled="f" strokecolor="#4c4d4f" strokeweight=".17567mm">
                  <v:path arrowok="t" o:connecttype="custom" o:connectlocs="0,19;19,19;19,0" o:connectangles="0,0,0"/>
                </v:shape>
                <v:shape id="Freeform 119" o:spid="_x0000_s1034" style="position:absolute;left:12;top:9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" path="m,l,19r20,e" filled="f" strokecolor="#4c4d4f" strokeweight=".17567mm">
                  <v:path arrowok="t" o:connecttype="custom" o:connectlocs="0,0;0,19;20,19" o:connectangles="0,0,0"/>
                </v:shape>
                <v:group id="Group 120" o:spid="_x0000_s1035" style="position:absolute;left:7158;top:2302;width:79;height:127" coordorigin="7158,2302"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1" o:spid="_x0000_s1036"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" path="m35,l19,,9,,4,1,,2,,126r14,l14,79r27,l53,76r5,-2l67,67r1,-1l32,66r-9,l17,66r-2,l14,65r,-52l16,13r2,l30,12r39,l67,10,57,4,52,2,41,,35,xe" fillcolor="#231f20" stroked="f">
                    <v:path arrowok="t" o:connecttype="custom" o:connectlocs="35,0;19,0;9,0;4,1;0,2;0,126;14,126;14,79;41,79;53,76;58,74;67,67;68,66;32,66;23,66;17,66;15,66;14,65;14,13;16,13;18,13;30,12;69,12;67,10;57,4;52,2;41,0;35,0" o:connectangles="0,0,0,0,0,0,0,0,0,0,0,0,0,0,0,0,0,0,0,0,0,0,0,0,0,0,0,0"/>
                  </v:shape>
                  <v:shape id="Freeform 122" o:spid="_x0000_s1037"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" path="m41,79r-27,l16,79r3,l35,79r6,xe" fillcolor="#231f20" stroked="f">
                    <v:path arrowok="t" o:connecttype="custom" o:connectlocs="41,79;14,79;16,79;19,79;35,79;41,79" o:connectangles="0,0,0,0,0,0"/>
                  </v:shape>
                  <v:shape id="Freeform 123" o:spid="_x0000_s1038"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" path="m69,12r-35,l38,13r7,2l49,16r6,4l57,22r4,7l62,33r,11l61,49r-4,7l55,59r-7,4l44,64r-8,2l32,66r36,l71,63,77,52r1,-6l78,30,76,24,71,14,69,12xe" fillcolor="#231f20" stroked="f">
                    <v:path arrowok="t" o:connecttype="custom" o:connectlocs="69,12;34,12;38,13;45,15;49,16;55,20;57,22;61,29;62,33;62,44;61,49;57,56;55,59;48,63;44,64;36,66;32,66;68,66;71,63;77,52;78,46;78,30;76,24;71,14;69,12" o:connectangles="0,0,0,0,0,0,0,0,0,0,0,0,0,0,0,0,0,0,0,0,0,0,0,0,0"/>
                  </v:shape>
                </v:group>
                <v:shape id="Freeform 124" o:spid="_x0000_s1039" style="position:absolute;left:7291;top:230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" path="m68,l,,,125r69,l69,112r-55,l14,67r49,l63,54r-49,l14,13r54,l68,xe" fillcolor="#231f20" stroked="f">
                  <v:path arrowok="t" o:connecttype="custom" o:connectlocs="68,0;0,0;0,125;69,125;69,112;14,112;14,67;63,67;63,54;14,54;14,13;68,13;68,0" o:connectangles="0,0,0,0,0,0,0,0,0,0,0,0,0"/>
                </v:shape>
                <v:shape id="Freeform 125" o:spid="_x0000_s1040" style="position:absolute;left:7419;top:2303;width:68;height:126;visibility:visible;mso-wrap-style:square;v-text-anchor:top" coordsize="6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" path="m67,l,,,125r14,l14,13r53,l67,xe" fillcolor="#231f20" stroked="f">
                  <v:path arrowok="t" o:connecttype="custom" o:connectlocs="67,0;0,0;0,125;14,125;14,13;67,13;67,0" o:connectangles="0,0,0,0,0,0,0"/>
                </v:shape>
                <v:group id="Group 126" o:spid="_x0000_s1041" style="position:absolute;left:7531;top:2303;width:92;height:126" coordorigin="7531,2303"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7" o:spid="_x0000_s1042"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" path="m14,l,,,125r8,l26,100r-13,l14,86,14,xe" fillcolor="#231f20" stroked="f">
                    <v:path arrowok="t" o:connecttype="custom" o:connectlocs="14,0;0,0;0,125;8,125;26,100;13,100;14,86;14,0" o:connectangles="0,0,0,0,0,0,0,0"/>
                  </v:shape>
                  <v:shape id="Freeform 128" o:spid="_x0000_s1043"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" path="m91,26r-14,l76,40r,85l91,125r,-99xe" fillcolor="#231f20" stroked="f">
                    <v:path arrowok="t" o:connecttype="custom" o:connectlocs="91,26;77,26;76,40;76,125;91,125;91,26" o:connectangles="0,0,0,0,0,0"/>
                  </v:shape>
                  <v:shape id="Freeform 129" o:spid="_x0000_s1044"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" path="m91,l82,,22,85r-8,15l26,100,69,40,77,26r14,l91,xe" fillcolor="#231f20" stroked="f">
                    <v:path arrowok="t" o:connecttype="custom" o:connectlocs="91,0;82,0;22,85;14,100;26,100;69,40;77,26;91,26;91,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45" type="#_x0000_t75" style="position:absolute;left:7680;top:230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">
                  <v:imagedata r:id="rId135" o:title=""/>
                </v:shape>
                <v:group id="Group 131" o:spid="_x0000_s1046" style="position:absolute;left:7840;top:2303;width:91;height:126" coordorigin="7840,230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32" o:spid="_x0000_s1047"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" path="m14,l,,,125r14,l14,67r76,l90,54r-76,l14,xe" fillcolor="#231f20" stroked="f">
                    <v:path arrowok="t" o:connecttype="custom" o:connectlocs="14,0;0,0;0,125;14,125;14,67;90,67;90,54;14,54;14,0" o:connectangles="0,0,0,0,0,0,0,0,0"/>
                  </v:shape>
                  <v:shape id="Freeform 133" o:spid="_x0000_s1048"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" path="m90,67r-15,l75,125r15,l90,67xe" fillcolor="#231f20" stroked="f">
                    <v:path arrowok="t" o:connecttype="custom" o:connectlocs="90,67;75,67;75,125;90,125;90,67" o:connectangles="0,0,0,0,0"/>
                  </v:shape>
                  <v:shape id="Freeform 134" o:spid="_x0000_s1049"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" path="m90,l75,r,54l90,54,90,xe" fillcolor="#231f20" stroked="f">
                    <v:path arrowok="t" o:connecttype="custom" o:connectlocs="90,0;75,0;75,54;90,54;90,0" o:connectangles="0,0,0,0,0"/>
                  </v:shape>
                </v:group>
                <v:shape id="Picture 135" o:spid="_x0000_s1050" type="#_x0000_t75" style="position:absolute;left:7980;top:230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">
                  <v:imagedata r:id="rId136" o:title=""/>
                </v:shape>
                <v:group id="Group 136" o:spid="_x0000_s1051" style="position:absolute;left:8114;top:2303;width:97;height:127" coordorigin="8114,2303"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37" o:spid="_x0000_s1052"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" path="m1,111l,124r1,1l2,125r4,1l14,126r4,-1l25,119r3,-4l29,112r-22,l3,112,1,111xe" fillcolor="#231f20" stroked="f">
                    <v:path arrowok="t" o:connecttype="custom" o:connectlocs="1,111;0,124;1,125;2,125;6,126;14,126;18,125;25,119;28,115;29,112;7,112;3,112;1,111" o:connectangles="0,0,0,0,0,0,0,0,0,0,0,0,0"/>
                  </v:shape>
                  <v:shape id="Freeform 138" o:spid="_x0000_s1053"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" path="m96,13r-14,l82,125r14,l96,13xe" fillcolor="#231f20" stroked="f">
                    <v:path arrowok="t" o:connecttype="custom" o:connectlocs="96,13;82,13;82,125;96,125;96,13" o:connectangles="0,0,0,0,0"/>
                  </v:shape>
                  <v:shape id="Freeform 139" o:spid="_x0000_s1054"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" path="m96,l30,r,13l29,21r,10l29,40,28,51,27,61,25,77r-2,7l20,95r-1,4l15,106r-2,2l9,111r-2,1l29,112r2,-3l34,101,37,88,39,72,41,60,42,46,43,30,44,13r52,l96,xe" fillcolor="#231f20" stroked="f">
                    <v:path arrowok="t" o:connecttype="custom" o:connectlocs="96,0;30,0;30,13;29,21;29,31;29,40;28,51;27,61;25,77;23,84;20,95;19,99;15,106;13,108;9,111;7,112;29,112;31,109;34,101;37,88;39,72;41,60;42,46;43,30;44,13;96,13;96,0" o:connectangles="0,0,0,0,0,0,0,0,0,0,0,0,0,0,0,0,0,0,0,0,0,0,0,0,0,0,0"/>
                  </v:shape>
                </v:group>
                <v:group id="Group 140" o:spid="_x0000_s1055" style="position:absolute;left:8274;top:2303;width:79;height:127" coordorigin="8274,230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41" o:spid="_x0000_s1056"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142" o:spid="_x0000_s1057"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143" o:spid="_x0000_s1058"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" path="m38,47r-9,l26,47r-7,1l16,48r-2,l48,48,43,47r-5,xe" fillcolor="#231f20" stroked="f">
                    <v:path arrowok="t" o:connecttype="custom" o:connectlocs="38,47;29,47;26,47;19,48;16,48;14,48;48,48;43,47;38,47" o:connectangles="0,0,0,0,0,0,0,0,0"/>
                  </v:shape>
                </v:group>
                <v:group id="Group 144" o:spid="_x0000_s1059" style="position:absolute;left:8406;top:2303;width:91;height:126" coordorigin="8406,230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45" o:spid="_x0000_s1060"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" path="m14,l,,,125r14,l14,67r76,l90,54r-76,l14,xe" fillcolor="#231f20" stroked="f">
                    <v:path arrowok="t" o:connecttype="custom" o:connectlocs="14,0;0,0;0,125;14,125;14,67;90,67;90,54;14,54;14,0" o:connectangles="0,0,0,0,0,0,0,0,0"/>
                  </v:shape>
                  <v:shape id="Freeform 146" o:spid="_x0000_s1061"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" path="m90,67r-15,l75,125r15,l90,67xe" fillcolor="#231f20" stroked="f">
                    <v:path arrowok="t" o:connecttype="custom" o:connectlocs="90,67;75,67;75,125;90,125;90,67" o:connectangles="0,0,0,0,0"/>
                  </v:shape>
                  <v:shape id="Freeform 147" o:spid="_x0000_s1062"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" path="m90,l75,r,54l90,54,90,xe" fillcolor="#231f20" stroked="f">
                    <v:path arrowok="t" o:connecttype="custom" o:connectlocs="90,0;75,0;75,54;90,54;90,0" o:connectangles="0,0,0,0,0"/>
                  </v:shape>
                </v:group>
                <v:shape id="Picture 148" o:spid="_x0000_s1063" type="#_x0000_t75" style="position:absolute;left:8559;top:2304;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">
                  <v:imagedata r:id="rId137" o:title=""/>
                </v:shape>
                <v:group id="Group 149" o:spid="_x0000_s1064" style="position:absolute;left:8729;top:2273;width:92;height:157" coordorigin="8729,2273"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50" o:spid="_x0000_s1065"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" path="m30,l16,3r1,7l21,15r10,7l38,24r18,l62,22,72,14r1,-1l42,13,38,12,33,7,31,4,30,xe" fillcolor="#231f20" stroked="f">
                    <v:path arrowok="t" o:connecttype="custom" o:connectlocs="30,0;16,3;17,10;21,15;31,22;38,24;56,24;62,22;72,14;73,13;42,13;38,12;33,7;31,4;30,0" o:connectangles="0,0,0,0,0,0,0,0,0,0,0,0,0,0,0"/>
                  </v:shape>
                  <v:shape id="Freeform 151" o:spid="_x0000_s1066"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" path="m63,r,4l61,7r-6,5l52,13r21,l75,9,76,3,63,xe" fillcolor="#231f20" stroked="f">
                    <v:path arrowok="t" o:connecttype="custom" o:connectlocs="63,0;63,4;61,7;55,12;52,13;73,13;75,9;76,3;63,0" o:connectangles="0,0,0,0,0,0,0,0,0"/>
                  </v:shape>
                  <v:shape id="Freeform 152" o:spid="_x0000_s1067"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" path="m14,30l,30,,156r8,l26,130r-13,l14,116r,-86xe" fillcolor="#231f20" stroked="f">
                    <v:path arrowok="t" o:connecttype="custom" o:connectlocs="14,30;0,30;0,156;8,156;26,130;13,130;14,116;14,30" o:connectangles="0,0,0,0,0,0,0,0"/>
                  </v:shape>
                  <v:shape id="Freeform 153" o:spid="_x0000_s1068"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" path="m91,56r-14,l76,71r,85l91,156,91,56xe" fillcolor="#231f20" stroked="f">
                    <v:path arrowok="t" o:connecttype="custom" o:connectlocs="91,56;77,56;76,71;76,156;91,156;91,56" o:connectangles="0,0,0,0,0,0"/>
                  </v:shape>
                  <v:shape id="Freeform 154" o:spid="_x0000_s1069"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" path="m91,30r-9,l22,116r-8,14l26,130,69,71,77,56r14,l91,30xe" fillcolor="#231f20" stroked="f">
                    <v:path arrowok="t" o:connecttype="custom" o:connectlocs="91,30;82,30;22,116;14,130;26,130;69,71;77,56;91,56;91,30" o:connectangles="0,0,0,0,0,0,0,0,0"/>
                  </v:shape>
                </v:group>
                <v:group id="Group 155" o:spid="_x0000_s1070" style="position:absolute;left:7909;top:2519;width:98;height:127" coordorigin="7909,2519"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56" o:spid="_x0000_s1071"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157" o:spid="_x0000_s1072"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158" o:spid="_x0000_s1073"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" path="m97,l82,,58,65,54,82r11,l97,xe" fillcolor="#231f20" stroked="f">
                    <v:path arrowok="t" o:connecttype="custom" o:connectlocs="97,0;82,0;58,65;54,82;65,82;97,0" o:connectangles="0,0,0,0,0,0"/>
                  </v:shape>
                </v:group>
                <v:group id="Group 159" o:spid="_x0000_s1074" style="position:absolute;left:8054;top:2517;width:79;height:127" coordorigin="8054,2517"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60" o:spid="_x0000_s1075"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" path="m35,l25,,19,,9,,4,1,,2,,126r14,l14,79r27,l53,76r5,-2l67,67r1,-1l23,66r-6,l15,66,14,65r,-52l16,13r2,l30,12r39,l67,10,57,4,52,2,41,,35,xe" fillcolor="#231f20" stroked="f">
                    <v:path arrowok="t" o:connecttype="custom" o:connectlocs="35,0;25,0;19,0;9,0;4,1;0,2;0,126;14,126;14,79;41,79;53,76;58,74;67,67;68,66;23,66;17,66;15,66;14,65;14,13;16,13;18,13;30,12;69,12;67,10;57,4;52,2;41,0;35,0" o:connectangles="0,0,0,0,0,0,0,0,0,0,0,0,0,0,0,0,0,0,0,0,0,0,0,0,0,0,0,0"/>
                  </v:shape>
                  <v:shape id="Freeform 161" o:spid="_x0000_s1076"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" path="m41,79r-27,l16,79r3,l35,79r6,xe" fillcolor="#231f20" stroked="f">
                    <v:path arrowok="t" o:connecttype="custom" o:connectlocs="41,79;14,79;16,79;19,79;35,79;41,79" o:connectangles="0,0,0,0,0,0"/>
                  </v:shape>
                  <v:shape id="Freeform 162" o:spid="_x0000_s1077"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" path="m69,12r-35,l38,13r7,2l49,16r6,4l57,22r2,4l61,29r1,4l62,44r-1,5l57,56r-2,3l48,63r-4,1l36,66r-4,l68,66r3,-3l76,52r2,-6l78,30,76,24,73,19,71,14,69,12xe" fillcolor="#231f20" stroked="f">
                    <v:path arrowok="t" o:connecttype="custom" o:connectlocs="69,12;34,12;38,13;45,15;49,16;55,20;57,22;59,26;61,29;62,33;62,44;61,49;57,56;55,59;48,63;44,64;36,66;32,66;68,66;71,63;76,52;78,46;78,30;76,24;73,19;71,14;69,12" o:connectangles="0,0,0,0,0,0,0,0,0,0,0,0,0,0,0,0,0,0,0,0,0,0,0,0,0,0,0"/>
                  </v:shape>
                </v:group>
                <v:shape id="Picture 163" o:spid="_x0000_s1078" type="#_x0000_t75" style="position:absolute;left:8179;top:2517;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">
                  <v:imagedata r:id="rId138" o:title=""/>
                </v:shape>
                <v:group id="Group 164" o:spid="_x0000_s1079" style="position:absolute;left:8339;top:2517;width:80;height:129" coordorigin="8339,2517"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65" o:spid="_x0000_s1080"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" path="m39,l27,,21,,9,1,4,1,,2,,126r2,l4,127r6,l13,127r3,1l38,128r6,-1l55,124r5,-2l69,116r1,-1l31,115r-6,l18,114r-3,l14,114r,-45l70,69,68,66,65,64,62,63,59,62,55,61,52,60r,-1l56,58r3,-1l60,56r-46,l14,13r2,l19,13r3,l36,12r34,l69,10,66,7,58,3,53,1,44,,39,xe" fillcolor="#231f20" stroked="f">
                    <v:path arrowok="t" o:connecttype="custom" o:connectlocs="39,0;27,0;21,0;9,1;4,1;0,2;0,126;2,126;4,127;10,127;13,127;16,128;38,128;44,127;55,124;60,122;69,116;70,115;31,115;25,115;18,114;15,114;14,114;14,69;70,69;68,66;65,64;62,63;59,62;55,61;52,60;52,59;56,58;59,57;60,56;14,56;14,13;16,13;19,13;22,13;36,12;70,12;69,10;66,7;58,3;53,1;44,0;39,0" o:connectangles="0,0,0,0,0,0,0,0,0,0,0,0,0,0,0,0,0,0,0,0,0,0,0,0,0,0,0,0,0,0,0,0,0,0,0,0,0,0,0,0,0,0,0,0,0,0,0,0"/>
                  </v:shape>
                  <v:shape id="Freeform 166" o:spid="_x0000_s1081"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" path="m70,69r-36,l38,69r8,1l49,71r7,4l58,77r4,6l63,87r,9l62,99r-3,6l57,107r-6,4l48,113r-7,2l37,115r33,l72,112r6,-9l79,97r,-11l78,82,75,74,73,71,70,69xe" fillcolor="#231f20" stroked="f">
                    <v:path arrowok="t" o:connecttype="custom" o:connectlocs="70,69;34,69;38,69;46,70;49,71;56,75;58,77;62,83;63,87;63,96;62,99;59,105;57,107;51,111;48,113;41,115;37,115;70,115;72,112;78,103;79,97;79,86;78,82;75,74;73,71;70,69" o:connectangles="0,0,0,0,0,0,0,0,0,0,0,0,0,0,0,0,0,0,0,0,0,0,0,0,0,0"/>
                  </v:shape>
                  <v:shape id="Freeform 167" o:spid="_x0000_s1082"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" path="m70,12r-34,l39,13r7,1l49,15r2,2l54,18r2,2l57,23r2,2l59,29r,7l59,38r-2,5l55,45r-4,4l49,51r-5,2l41,55r-3,l36,56r-2,l24,56r36,l65,53r3,-3l71,45r2,-3l75,36r,-3l75,23,74,18,70,12xe" fillcolor="#231f20" stroked="f">
                    <v:path arrowok="t" o:connecttype="custom" o:connectlocs="70,12;36,12;39,13;46,14;49,15;51,17;54,18;56,20;57,23;59,25;59,29;59,36;59,38;57,43;55,45;51,49;49,51;44,53;41,55;38,55;36,56;34,56;24,56;60,56;65,53;68,50;71,45;73,42;75,36;75,33;75,23;74,18;70,12" o:connectangles="0,0,0,0,0,0,0,0,0,0,0,0,0,0,0,0,0,0,0,0,0,0,0,0,0,0,0,0,0,0,0,0,0"/>
                  </v:shape>
                </v:group>
                <v:shape id="Freeform 168" o:spid="_x0000_s1083" style="position:absolute;left:8476;top:2519;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" path="m68,l,,,125r69,l69,112r-55,l14,67r49,l63,54r-49,l14,13r54,l68,xe" fillcolor="#231f20" stroked="f">
                  <v:path arrowok="t" o:connecttype="custom" o:connectlocs="68,0;0,0;0,125;69,125;69,112;14,112;14,67;63,67;63,54;14,54;14,13;68,13;68,0" o:connectangles="0,0,0,0,0,0,0,0,0,0,0,0,0"/>
                </v:shape>
                <v:group id="Group 169" o:spid="_x0000_s1084" style="position:absolute;left:8604;top:2519;width:91;height:126" coordorigin="8604,2519"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70" o:spid="_x0000_s1085"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" path="m14,l,,,125r14,l14,67r76,l90,54r-76,l14,xe" fillcolor="#231f20" stroked="f">
                    <v:path arrowok="t" o:connecttype="custom" o:connectlocs="14,0;0,0;0,125;14,125;14,67;90,67;90,54;14,54;14,0" o:connectangles="0,0,0,0,0,0,0,0,0"/>
                  </v:shape>
                  <v:shape id="Freeform 171" o:spid="_x0000_s1086"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" path="m90,67r-15,l75,125r15,l90,67xe" fillcolor="#231f20" stroked="f">
                    <v:path arrowok="t" o:connecttype="custom" o:connectlocs="90,67;75,67;75,125;90,125;90,67" o:connectangles="0,0,0,0,0"/>
                  </v:shape>
                  <v:shape id="Freeform 172" o:spid="_x0000_s1087"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" path="m90,l75,r,54l90,54,90,xe" fillcolor="#231f20" stroked="f">
                    <v:path arrowok="t" o:connecttype="custom" o:connectlocs="90,0;75,0;75,54;90,54;90,0" o:connectangles="0,0,0,0,0"/>
                  </v:shape>
                </v:group>
                <v:group id="Group 173" o:spid="_x0000_s1088" style="position:absolute;left:8757;top:2519;width:79;height:127" coordorigin="8757,2519"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174" o:spid="_x0000_s1089"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" path="m14,l,,,124r2,l4,125r6,1l12,126r6,l36,126r6,l54,122r5,-2l67,114r-36,l25,113r-7,l16,113r-2,-1l14,61r2,l19,61r3,-1l25,60r9,l70,60,68,57,59,52,54,50,48,48r-34,l14,xe" fillcolor="#231f20" stroked="f">
                    <v:path arrowok="t" o:connecttype="custom" o:connectlocs="14,0;0,0;0,124;2,124;4,125;10,126;12,126;18,126;36,126;42,126;54,122;59,120;67,114;31,114;25,113;18,113;16,113;14,112;14,61;16,61;19,61;22,60;25,60;34,60;70,60;68,57;59,52;54,50;48,48;14,48;14,0" o:connectangles="0,0,0,0,0,0,0,0,0,0,0,0,0,0,0,0,0,0,0,0,0,0,0,0,0,0,0,0,0,0,0"/>
                  </v:shape>
                  <v:shape id="Freeform 175" o:spid="_x0000_s1090"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176" o:spid="_x0000_s1091"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" path="m38,47r-9,l22,47r-3,1l16,48r-2,l48,48,43,47r-5,xe" fillcolor="#231f20" stroked="f">
                    <v:path arrowok="t" o:connecttype="custom" o:connectlocs="38,47;29,47;22,47;19,48;16,48;14,48;48,48;43,47;38,47" o:connectangles="0,0,0,0,0,0,0,0,0"/>
                  </v:shape>
                </v:group>
                <v:shape id="Picture 177" o:spid="_x0000_s1092" type="#_x0000_t75" style="position:absolute;left:6920;top:51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">
                  <v:imagedata r:id="rId139" o:title=""/>
                </v:shape>
                <v:group id="Group 178" o:spid="_x0000_s1093" style="position:absolute;left:7080;top:5144;width:98;height:127" coordorigin="7080,5144"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79" o:spid="_x0000_s1094"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" path="m19,110r-4,12l17,123r2,1l24,126r3,l35,126r4,-1l44,122r3,-2l50,116r2,-3l35,113r-7,-1l24,112r-2,-1l19,110xe" fillcolor="#231f20" stroked="f">
                    <v:path arrowok="t" o:connecttype="custom" o:connectlocs="19,110;15,122;17,123;19,124;24,126;27,126;35,126;39,125;44,122;47,120;50,116;52,113;35,113;28,112;24,112;22,111;19,110" o:connectangles="0,0,0,0,0,0,0,0,0,0,0,0,0,0,0,0,0"/>
                  </v:shape>
                  <v:shape id="Freeform 180" o:spid="_x0000_s1095"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" path="m17,l,,46,92r-2,7l42,104r-4,7l35,113r17,l55,108,59,97r3,-7l65,82r-12,l49,66,17,xe" fillcolor="#231f20" stroked="f">
                    <v:path arrowok="t" o:connecttype="custom" o:connectlocs="17,0;0,0;46,92;44,99;42,104;38,111;35,113;52,113;55,108;59,97;62,90;65,82;53,82;49,66;17,0" o:connectangles="0,0,0,0,0,0,0,0,0,0,0,0,0,0,0"/>
                  </v:shape>
                  <v:shape id="Freeform 181" o:spid="_x0000_s1096"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" path="m97,l82,,58,65,54,82r11,l97,xe" fillcolor="#231f20" stroked="f">
                    <v:path arrowok="t" o:connecttype="custom" o:connectlocs="97,0;82,0;58,65;54,82;65,82;97,0" o:connectangles="0,0,0,0,0,0"/>
                  </v:shape>
                </v:group>
                <v:group id="Group 182" o:spid="_x0000_s1097" style="position:absolute;left:7225;top:5144;width:91;height:126" coordorigin="7225,514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83" o:spid="_x0000_s1098"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" path="m14,l,,,125r14,l14,67r76,l90,54r-76,l14,xe" fillcolor="#231f20" stroked="f">
                    <v:path arrowok="t" o:connecttype="custom" o:connectlocs="14,0;0,0;0,125;14,125;14,67;90,67;90,54;14,54;14,0" o:connectangles="0,0,0,0,0,0,0,0,0"/>
                  </v:shape>
                  <v:shape id="Freeform 184" o:spid="_x0000_s1099"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" path="m90,67r-15,l75,125r15,l90,67xe" fillcolor="#231f20" stroked="f">
                    <v:path arrowok="t" o:connecttype="custom" o:connectlocs="90,67;75,67;75,125;90,125;90,67" o:connectangles="0,0,0,0,0"/>
                  </v:shape>
                  <v:shape id="Freeform 185" o:spid="_x0000_s1100"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" path="m90,l75,r,54l90,54,90,xe" fillcolor="#231f20" stroked="f">
                    <v:path arrowok="t" o:connecttype="custom" o:connectlocs="90,0;75,0;75,54;90,54;90,0" o:connectangles="0,0,0,0,0"/>
                  </v:shape>
                </v:group>
                <v:group id="Group 186" o:spid="_x0000_s1101" style="position:absolute;left:7378;top:5144;width:92;height:126" coordorigin="7378,5144"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87" o:spid="_x0000_s1102"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" path="m14,l,,,125r8,l26,100r-13,l14,86,14,xe" fillcolor="#231f20" stroked="f">
                    <v:path arrowok="t" o:connecttype="custom" o:connectlocs="14,0;0,0;0,125;8,125;26,100;13,100;14,86;14,0" o:connectangles="0,0,0,0,0,0,0,0"/>
                  </v:shape>
                  <v:shape id="Freeform 188" o:spid="_x0000_s1103"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" path="m91,26r-14,l76,40r,85l91,125r,-99xe" fillcolor="#231f20" stroked="f">
                    <v:path arrowok="t" o:connecttype="custom" o:connectlocs="91,26;77,26;76,40;76,125;91,125;91,26" o:connectangles="0,0,0,0,0,0"/>
                  </v:shape>
                  <v:shape id="Freeform 189" o:spid="_x0000_s1104"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" path="m91,l82,,22,85r-8,15l26,100,69,40,77,26r14,l91,xe" fillcolor="#231f20" stroked="f">
                    <v:path arrowok="t" o:connecttype="custom" o:connectlocs="91,0;82,0;22,85;14,100;26,100;69,40;77,26;91,26;91,0" o:connectangles="0,0,0,0,0,0,0,0,0"/>
                  </v:shape>
                </v:group>
                <v:shape id="Picture 190" o:spid="_x0000_s1105" type="#_x0000_t75" style="position:absolute;left:7533;top:5145;width:1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">
                  <v:imagedata r:id="rId140" o:title=""/>
                </v:shape>
                <v:group id="Group 191" o:spid="_x0000_s1106" style="position:absolute;left:7688;top:5144;width:92;height:126" coordorigin="7688,5144"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92" o:spid="_x0000_s1107"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" path="m14,l,,,125r8,l26,100r-13,l14,86,14,xe" fillcolor="#231f20" stroked="f">
                    <v:path arrowok="t" o:connecttype="custom" o:connectlocs="14,0;0,0;0,125;8,125;26,100;13,100;14,86;14,0" o:connectangles="0,0,0,0,0,0,0,0"/>
                  </v:shape>
                  <v:shape id="Freeform 193" o:spid="_x0000_s1108"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" path="m91,26r-14,l76,40r,85l91,125r,-99xe" fillcolor="#231f20" stroked="f">
                    <v:path arrowok="t" o:connecttype="custom" o:connectlocs="91,26;77,26;76,40;76,125;91,125;91,26" o:connectangles="0,0,0,0,0,0"/>
                  </v:shape>
                  <v:shape id="Freeform 194" o:spid="_x0000_s1109"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" path="m91,l82,,22,85r-8,15l26,100,69,40,77,26r14,l91,xe" fillcolor="#231f20" stroked="f">
                    <v:path arrowok="t" o:connecttype="custom" o:connectlocs="91,0;82,0;22,85;14,100;26,100;69,40;77,26;91,26;91,0" o:connectangles="0,0,0,0,0,0,0,0,0"/>
                  </v:shape>
                </v:group>
                <v:group id="Group 195" o:spid="_x0000_s1110" style="position:absolute;left:7842;top:5144;width:88;height:126" coordorigin="7842,5144"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96" o:spid="_x0000_s1111" style="position:absolute;left:7842;top:5144;width:88;height:126;visibility:visible;mso-wrap-style:square;v-text-anchor:top"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" path="m87,l,,,125r14,l14,13r73,l87,xe" fillcolor="#231f20" stroked="f">
                    <v:path arrowok="t" o:connecttype="custom" o:connectlocs="87,0;0,0;0,125;14,125;14,13;87,13;87,0" o:connectangles="0,0,0,0,0,0,0"/>
                  </v:shape>
                  <v:shape id="Freeform 197" o:spid="_x0000_s1112" style="position:absolute;left:7842;top:5144;width:88;height:126;visibility:visible;mso-wrap-style:square;v-text-anchor:top"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" path="m87,13r-15,l72,125r15,l87,13xe" fillcolor="#231f20" stroked="f">
                    <v:path arrowok="t" o:connecttype="custom" o:connectlocs="87,13;72,13;72,125;87,125;87,13" o:connectangles="0,0,0,0,0"/>
                  </v:shape>
                </v:group>
                <v:shape id="Picture 198" o:spid="_x0000_s1113" type="#_x0000_t75" style="position:absolute;left:7979;top:5143;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">
                  <v:imagedata r:id="rId141" o:title=""/>
                </v:shape>
                <v:group id="Group 199" o:spid="_x0000_s1114" style="position:absolute;left:8114;top:5144;width:97;height:127" coordorigin="8114,5144"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00" o:spid="_x0000_s1115"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" path="m1,111l,124r1,1l2,125r4,1l14,126r4,-1l25,119r3,-4l29,112r-22,l3,112,1,111xe" fillcolor="#231f20" stroked="f">
                    <v:path arrowok="t" o:connecttype="custom" o:connectlocs="1,111;0,124;1,125;2,125;6,126;14,126;18,125;25,119;28,115;29,112;7,112;3,112;1,111" o:connectangles="0,0,0,0,0,0,0,0,0,0,0,0,0"/>
                  </v:shape>
                  <v:shape id="Freeform 201" o:spid="_x0000_s1116"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" path="m96,13r-14,l82,125r14,l96,13xe" fillcolor="#231f20" stroked="f">
                    <v:path arrowok="t" o:connecttype="custom" o:connectlocs="96,13;82,13;82,125;96,125;96,13" o:connectangles="0,0,0,0,0"/>
                  </v:shape>
                  <v:shape id="Freeform 202" o:spid="_x0000_s1117"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" path="m96,l30,r,13l29,21r,10l29,40,28,51,27,61,25,77r-2,7l20,95r-1,4l15,106r-2,2l9,111r-2,1l29,112r5,-11l37,88,39,72,41,60,42,46,43,30,44,13r52,l96,xe" fillcolor="#231f20" stroked="f">
                    <v:path arrowok="t" o:connecttype="custom" o:connectlocs="96,0;30,0;30,13;29,21;29,31;29,40;28,51;27,61;25,77;23,84;20,95;19,99;15,106;13,108;9,111;7,112;29,112;34,101;37,88;39,72;41,60;42,46;43,30;44,13;96,13;96,0" o:connectangles="0,0,0,0,0,0,0,0,0,0,0,0,0,0,0,0,0,0,0,0,0,0,0,0,0,0"/>
                  </v:shape>
                </v:group>
                <v:group id="Group 203" o:spid="_x0000_s1118" style="position:absolute;left:8274;top:5144;width:79;height:127" coordorigin="8274,5144"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04" o:spid="_x0000_s1119"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" path="m14,l,,,124r2,l4,125r6,1l12,126r6,l36,126r6,l54,122r5,-2l67,114r-36,l25,113r-3,l18,113r-2,l14,112r,-51l19,61r3,-1l25,60r9,l70,60,68,57,59,52,54,50,48,48r-34,l14,xe" fillcolor="#231f20" stroked="f">
                    <v:path arrowok="t" o:connecttype="custom" o:connectlocs="14,0;0,0;0,124;2,124;4,125;10,126;12,126;18,126;36,126;42,126;54,122;59,120;67,114;31,114;25,113;22,113;18,113;16,113;14,112;14,61;19,61;22,60;25,60;34,60;70,60;68,57;59,52;54,50;48,48;14,48;14,0" o:connectangles="0,0,0,0,0,0,0,0,0,0,0,0,0,0,0,0,0,0,0,0,0,0,0,0,0,0,0,0,0,0,0"/>
                  </v:shape>
                  <v:shape id="Freeform 205" o:spid="_x0000_s1120"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206" o:spid="_x0000_s1121"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" path="m38,47r-9,l26,47r-7,1l16,48r-2,l48,48,43,47r-5,xe" fillcolor="#231f20" stroked="f">
                    <v:path arrowok="t" o:connecttype="custom" o:connectlocs="38,47;29,47;26,47;19,48;16,48;14,48;48,48;43,47;38,47" o:connectangles="0,0,0,0,0,0,0,0,0"/>
                  </v:shape>
                </v:group>
                <v:group id="Group 207" o:spid="_x0000_s1122" style="position:absolute;left:8406;top:5144;width:91;height:126" coordorigin="8406,514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08" o:spid="_x0000_s1123"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" path="m14,l,,,125r14,l14,67r76,l90,54r-76,l14,xe" fillcolor="#231f20" stroked="f">
                    <v:path arrowok="t" o:connecttype="custom" o:connectlocs="14,0;0,0;0,125;14,125;14,67;90,67;90,54;14,54;14,0" o:connectangles="0,0,0,0,0,0,0,0,0"/>
                  </v:shape>
                  <v:shape id="Freeform 209" o:spid="_x0000_s1124"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" path="m90,67r-15,l75,125r15,l90,67xe" fillcolor="#231f20" stroked="f">
                    <v:path arrowok="t" o:connecttype="custom" o:connectlocs="90,67;75,67;75,125;90,125;90,67" o:connectangles="0,0,0,0,0"/>
                  </v:shape>
                  <v:shape id="Freeform 210" o:spid="_x0000_s1125"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" path="m90,l75,r,54l90,54,90,xe" fillcolor="#231f20" stroked="f">
                    <v:path arrowok="t" o:connecttype="custom" o:connectlocs="90,0;75,0;75,54;90,54;90,0" o:connectangles="0,0,0,0,0"/>
                  </v:shape>
                </v:group>
                <v:shape id="Picture 211" o:spid="_x0000_s1126" type="#_x0000_t75" style="position:absolute;left:8559;top:5145;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">
                  <v:imagedata r:id="rId142" o:title=""/>
                </v:shape>
                <v:group id="Group 212" o:spid="_x0000_s1127" style="position:absolute;left:8729;top:5114;width:92;height:156" coordorigin="8729,5114"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13" o:spid="_x0000_s1128"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" path="m30,l16,3r1,7l21,16r10,6l38,24r18,l63,22r9,-8l73,13r-31,l38,12,33,7,31,4,30,xe" fillcolor="#231f20" stroked="f">
                    <v:path arrowok="t" o:connecttype="custom" o:connectlocs="30,0;16,3;17,10;21,16;31,22;38,24;56,24;63,22;72,14;73,13;42,13;38,12;33,7;31,4;30,0" o:connectangles="0,0,0,0,0,0,0,0,0,0,0,0,0,0,0"/>
                  </v:shape>
                  <v:shape id="Freeform 214" o:spid="_x0000_s1129"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" path="m63,r,4l61,7r-6,5l52,13r21,l75,9,76,3,63,xe" fillcolor="#231f20" stroked="f">
                    <v:path arrowok="t" o:connecttype="custom" o:connectlocs="63,0;63,4;61,7;55,12;52,13;73,13;75,9;76,3;63,0" o:connectangles="0,0,0,0,0,0,0,0,0"/>
                  </v:shape>
                  <v:shape id="Freeform 215" o:spid="_x0000_s1130"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" path="m14,30l,30,,156r8,l26,130r-13,l14,116r,-86xe" fillcolor="#231f20" stroked="f">
                    <v:path arrowok="t" o:connecttype="custom" o:connectlocs="14,30;0,30;0,156;8,156;26,130;13,130;14,116;14,30" o:connectangles="0,0,0,0,0,0,0,0"/>
                  </v:shape>
                  <v:shape id="Freeform 216" o:spid="_x0000_s1131"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" path="m91,56r-14,l76,71r,85l91,156,91,56xe" fillcolor="#231f20" stroked="f">
                    <v:path arrowok="t" o:connecttype="custom" o:connectlocs="91,56;77,56;76,71;76,156;91,156;91,56" o:connectangles="0,0,0,0,0,0"/>
                  </v:shape>
                  <v:shape id="Freeform 217" o:spid="_x0000_s1132"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" path="m91,30r-9,l22,116r-8,14l26,130,69,71,77,56r14,l91,30xe" fillcolor="#231f20" stroked="f">
                    <v:path arrowok="t" o:connecttype="custom" o:connectlocs="91,30;82,30;22,116;14,130;26,130;69,71;77,56;91,56;91,30" o:connectangles="0,0,0,0,0,0,0,0,0"/>
                  </v:shape>
                </v:group>
                <v:group id="Group 218" o:spid="_x0000_s1133" style="position:absolute;left:7909;top:5359;width:98;height:127" coordorigin="7909,5359"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19" o:spid="_x0000_s1134"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220" o:spid="_x0000_s1135"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221" o:spid="_x0000_s1136"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" path="m97,l82,,58,65,54,82r11,l97,xe" fillcolor="#231f20" stroked="f">
                    <v:path arrowok="t" o:connecttype="custom" o:connectlocs="97,0;82,0;58,65;54,82;65,82;97,0" o:connectangles="0,0,0,0,0,0"/>
                  </v:shape>
                </v:group>
                <v:group id="Group 222" o:spid="_x0000_s1137" style="position:absolute;left:8054;top:5358;width:79;height:127" coordorigin="8054,5358"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23" o:spid="_x0000_s1138"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" path="m35,l19,,9,,4,1,,2,,126r14,l14,79r27,l53,76r5,-2l67,67r1,-1l23,66r-6,l15,66r-1,l14,13r2,l18,13,30,12r39,l67,10,57,4,52,2,41,,35,xe" fillcolor="#231f20" stroked="f">
                    <v:path arrowok="t" o:connecttype="custom" o:connectlocs="35,0;19,0;9,0;4,1;0,2;0,126;14,126;14,79;41,79;53,76;58,74;67,67;68,66;23,66;17,66;15,66;14,66;14,13;16,13;18,13;30,12;69,12;67,10;57,4;52,2;41,0;35,0" o:connectangles="0,0,0,0,0,0,0,0,0,0,0,0,0,0,0,0,0,0,0,0,0,0,0,0,0,0,0"/>
                  </v:shape>
                  <v:shape id="Freeform 224" o:spid="_x0000_s1139"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" path="m41,79r-27,l16,79r3,l35,79r6,xe" fillcolor="#231f20" stroked="f">
                    <v:path arrowok="t" o:connecttype="custom" o:connectlocs="41,79;14,79;16,79;19,79;35,79;41,79" o:connectangles="0,0,0,0,0,0"/>
                  </v:shape>
                  <v:shape id="Freeform 225" o:spid="_x0000_s1140"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226" o:spid="_x0000_s1141" type="#_x0000_t75" style="position:absolute;left:8179;top:5357;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">
                  <v:imagedata r:id="rId143" o:title=""/>
                </v:shape>
                <v:group id="Group 227" o:spid="_x0000_s1142" style="position:absolute;left:8339;top:5358;width:80;height:129" coordorigin="8339,5358"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28" o:spid="_x0000_s1143"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Y+wAAAANwAAAAPAAAAZHJzL2Rvd25yZXYueG1sRE9LasMw&#10;EN0Xcgcxge4aqS6U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4+nWPsAAAADcAAAADwAAAAAA&#10;AAAAAAAAAAAHAgAAZHJzL2Rvd25yZXYueG1sUEsFBgAAAAADAAMAtwAAAPQCAAAAAA==&#10;" path="m39,l27,,21,,9,1,4,1,,2,,126r2,l4,127r9,l16,128r22,l44,127r11,-3l60,122r9,-6l70,115r-39,l25,115r-4,l18,114r-3,l14,114r,-45l70,69,68,66,65,64,59,62,55,61,52,60r,-1l56,58r3,-1l60,56r-46,l14,13r2,l19,13r3,l36,12r34,l69,10,66,7,58,3,53,1,44,,39,xe" fillcolor="#231f20" stroked="f">
                    <v:path arrowok="t" o:connecttype="custom" o:connectlocs="39,0;27,0;21,0;9,1;4,1;0,2;0,126;2,126;4,127;13,127;16,128;38,128;44,127;55,124;60,122;69,116;70,115;31,115;25,115;21,115;18,114;15,114;14,114;14,69;70,69;68,66;65,64;59,62;55,61;52,60;52,59;56,58;59,57;60,56;14,56;14,13;16,13;19,13;22,13;36,12;70,12;69,10;66,7;58,3;53,1;44,0;39,0" o:connectangles="0,0,0,0,0,0,0,0,0,0,0,0,0,0,0,0,0,0,0,0,0,0,0,0,0,0,0,0,0,0,0,0,0,0,0,0,0,0,0,0,0,0,0,0,0,0,0"/>
                  </v:shape>
                  <v:shape id="Freeform 229" o:spid="_x0000_s1144"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5KwAAAANwAAAAPAAAAZHJzL2Rvd25yZXYueG1sRE9LasMw&#10;EN0Xcgcxge4aqaaU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bABOSsAAAADcAAAADwAAAAAA&#10;AAAAAAAAAAAHAgAAZHJzL2Rvd25yZXYueG1sUEsFBgAAAAADAAMAtwAAAPQCAAAAAA==&#10;" path="m70,69r-36,l38,69r4,1l46,70r3,1l56,75r2,2l62,83r1,4l63,96r-1,3l59,105r-2,2l51,111r-3,2l41,115r-4,l70,115r2,-3l78,103r1,-6l79,86,78,82,75,74,73,71,70,69xe" fillcolor="#231f20" stroked="f">
                    <v:path arrowok="t" o:connecttype="custom" o:connectlocs="70,69;34,69;38,69;42,70;46,70;49,71;56,75;58,77;62,83;63,87;63,96;62,99;59,105;57,107;51,111;48,113;41,115;37,115;70,115;72,112;78,103;79,97;79,86;78,82;75,74;73,71;70,69" o:connectangles="0,0,0,0,0,0,0,0,0,0,0,0,0,0,0,0,0,0,0,0,0,0,0,0,0,0,0"/>
                  </v:shape>
                  <v:shape id="Freeform 230" o:spid="_x0000_s1145"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vRwAAAANwAAAAPAAAAZHJzL2Rvd25yZXYueG1sRE9LasMw&#10;EN0Xcgcxge4aqYaW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A0zr0cAAAADcAAAADwAAAAAA&#10;AAAAAAAAAAAHAgAAZHJzL2Rvd25yZXYueG1sUEsFBgAAAAADAAMAtwAAAPQCAAAAAA==&#10;" path="m70,12r-34,l39,13r7,1l49,15r2,2l54,18r2,2l57,23r2,2l59,29r,7l59,38r-2,5l55,45r-4,4l49,51r-5,2l41,54r-3,1l36,56r-2,l24,56r36,l65,53r3,-3l71,45r2,-3l75,36r,-3l75,23,74,18,70,12xe" fillcolor="#231f20" stroked="f">
                    <v:path arrowok="t" o:connecttype="custom" o:connectlocs="70,12;36,12;39,13;46,14;49,15;51,17;54,18;56,20;57,23;59,25;59,29;59,36;59,38;57,43;55,45;51,49;49,51;44,53;41,54;38,55;36,56;34,56;24,56;60,56;65,53;68,50;71,45;73,42;75,36;75,33;75,23;74,18;70,12" o:connectangles="0,0,0,0,0,0,0,0,0,0,0,0,0,0,0,0,0,0,0,0,0,0,0,0,0,0,0,0,0,0,0,0,0"/>
                  </v:shape>
                </v:group>
                <v:shape id="Freeform 231" o:spid="_x0000_s1146" style="position:absolute;left:8476;top:5359;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group id="Group 232" o:spid="_x0000_s1147" style="position:absolute;left:8604;top:5359;width:91;height:126" coordorigin="8604,5359"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33" o:spid="_x0000_s1148"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" path="m14,l,,,125r14,l14,67r76,l90,54r-76,l14,xe" fillcolor="#231f20" stroked="f">
                    <v:path arrowok="t" o:connecttype="custom" o:connectlocs="14,0;0,0;0,125;14,125;14,67;90,67;90,54;14,54;14,0" o:connectangles="0,0,0,0,0,0,0,0,0"/>
                  </v:shape>
                  <v:shape id="Freeform 234" o:spid="_x0000_s1149"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" path="m90,67r-15,l75,125r15,l90,67xe" fillcolor="#231f20" stroked="f">
                    <v:path arrowok="t" o:connecttype="custom" o:connectlocs="90,67;75,67;75,125;90,125;90,67" o:connectangles="0,0,0,0,0"/>
                  </v:shape>
                  <v:shape id="Freeform 235" o:spid="_x0000_s1150"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" path="m90,l75,r,54l90,54,90,xe" fillcolor="#231f20" stroked="f">
                    <v:path arrowok="t" o:connecttype="custom" o:connectlocs="90,0;75,0;75,54;90,54;90,0" o:connectangles="0,0,0,0,0"/>
                  </v:shape>
                </v:group>
                <v:group id="Group 236" o:spid="_x0000_s1151" style="position:absolute;left:8757;top:5359;width:79;height:127" coordorigin="8757,5359"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37" o:spid="_x0000_s1152"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" path="m14,l,,,124r2,l4,125r6,1l12,126r6,l36,126r6,l54,122r5,-2l67,114r-36,l25,113r-3,l18,113r-2,l14,112r,-51l17,61r2,l22,60r3,l34,60r36,l68,57,63,55,59,52,54,50,48,48r-34,l14,xe" fillcolor="#231f20" stroked="f">
                    <v:path arrowok="t" o:connecttype="custom" o:connectlocs="14,0;0,0;0,124;2,124;4,125;10,126;12,126;18,126;36,126;42,126;54,122;59,120;67,114;31,114;25,113;22,113;18,113;16,113;14,112;14,61;17,61;19,61;22,60;25,60;34,60;70,60;68,57;63,55;59,52;54,50;48,48;14,48;14,0" o:connectangles="0,0,0,0,0,0,0,0,0,0,0,0,0,0,0,0,0,0,0,0,0,0,0,0,0,0,0,0,0,0,0,0,0"/>
                  </v:shape>
                  <v:shape id="Freeform 238" o:spid="_x0000_s1153"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" path="m70,60r-36,l38,60r8,2l49,63r3,2l55,67r2,3l61,76r1,5l62,90r-1,4l58,101r-2,3l50,109r-3,2l39,113r-4,1l67,114r1,-1l71,108,76,98r2,-6l78,76,76,71,71,61,70,60xe" fillcolor="#231f20" stroked="f">
                    <v:path arrowok="t" o:connecttype="custom" o:connectlocs="70,60;34,60;38,60;46,62;49,63;52,65;55,67;57,70;61,76;62,81;62,90;61,94;58,101;56,104;50,109;47,111;39,113;35,114;67,114;68,113;71,108;76,98;78,92;78,76;76,71;71,61;70,60" o:connectangles="0,0,0,0,0,0,0,0,0,0,0,0,0,0,0,0,0,0,0,0,0,0,0,0,0,0,0"/>
                  </v:shape>
                  <v:shape id="Freeform 239" o:spid="_x0000_s1154"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" path="m38,47r-9,l22,47r-3,1l16,48r-2,l48,48,43,47r-5,xe" fillcolor="#231f20" stroked="f">
                    <v:path arrowok="t" o:connecttype="custom" o:connectlocs="38,47;29,47;22,47;19,48;16,48;14,48;48,48;43,47;38,47" o:connectangles="0,0,0,0,0,0,0,0,0"/>
                  </v:shape>
                </v:group>
                <v:group id="Group 240" o:spid="_x0000_s1155" style="position:absolute;left:7390;top:6494;width:98;height:127" coordorigin="7390,6494"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41" o:spid="_x0000_s1156"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" path="m19,110r-4,12l17,123r2,1l24,126r3,l35,126r4,-1l41,124r3,-2l47,120r5,-7l35,113r-7,-1l24,112r-2,-1l19,110xe" fillcolor="#231f20" stroked="f">
                    <v:path arrowok="t" o:connecttype="custom" o:connectlocs="19,110;15,122;17,123;19,124;24,126;27,126;35,126;39,125;41,124;44,122;47,120;52,113;35,113;28,112;24,112;22,111;19,110" o:connectangles="0,0,0,0,0,0,0,0,0,0,0,0,0,0,0,0,0"/>
                  </v:shape>
                  <v:shape id="Freeform 242" o:spid="_x0000_s1157"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243" o:spid="_x0000_s1158"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" path="m97,l82,,58,65,54,82r11,l97,xe" fillcolor="#231f20" stroked="f">
                    <v:path arrowok="t" o:connecttype="custom" o:connectlocs="97,0;82,0;58,65;54,82;65,82;97,0" o:connectangles="0,0,0,0,0,0"/>
                  </v:shape>
                </v:group>
                <v:group id="Group 244" o:spid="_x0000_s1159" style="position:absolute;left:7536;top:6492;width:79;height:127" coordorigin="7536,6492"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45" o:spid="_x0000_s1160"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" path="m35,l19,,9,,4,1,,2,,126r14,l14,79r27,l53,76r5,-2l67,67r1,-1l23,66r-6,l15,66r-1,l14,14r2,-1l18,13,30,12r39,l67,10,57,4,52,2,41,,35,xe" fillcolor="#231f20" stroked="f">
                    <v:path arrowok="t" o:connecttype="custom" o:connectlocs="35,0;19,0;9,0;4,1;0,2;0,126;14,126;14,79;41,79;53,76;58,74;67,67;68,66;23,66;17,66;15,66;14,66;14,14;16,13;18,13;30,12;69,12;67,10;57,4;52,2;41,0;35,0" o:connectangles="0,0,0,0,0,0,0,0,0,0,0,0,0,0,0,0,0,0,0,0,0,0,0,0,0,0,0"/>
                  </v:shape>
                  <v:shape id="Freeform 246" o:spid="_x0000_s1161"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" path="m41,79r-27,l16,79r3,l35,79r6,xe" fillcolor="#231f20" stroked="f">
                    <v:path arrowok="t" o:connecttype="custom" o:connectlocs="41,79;14,79;16,79;19,79;35,79;41,79" o:connectangles="0,0,0,0,0,0"/>
                  </v:shape>
                  <v:shape id="Freeform 247" o:spid="_x0000_s1162"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248" o:spid="_x0000_s1163" type="#_x0000_t75" style="position:absolute;left:7660;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">
                  <v:imagedata r:id="rId144" o:title=""/>
                </v:shape>
                <v:group id="Group 249" o:spid="_x0000_s1164" style="position:absolute;left:7820;top:6492;width:80;height:129" coordorigin="7820,6492"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250" o:spid="_x0000_s1165"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" path="m39,l27,,21,,9,1,4,1,,2,,126r2,l4,127r6,l13,127r3,1l38,128r6,-1l55,124r5,-2l69,116r1,-1l31,115r-6,l21,115r-3,-1l15,114r-1,l14,69r56,l68,66,65,64,59,62,55,61,52,60r,-1l56,58r3,-1l60,56r-46,l14,13r2,l19,13r3,l36,12r34,l69,10,66,7,58,3,53,1,44,,39,xe" fillcolor="#231f20" stroked="f">
                    <v:path arrowok="t" o:connecttype="custom" o:connectlocs="39,0;27,0;21,0;9,1;4,1;0,2;0,126;2,126;4,127;10,127;13,127;16,128;38,128;44,127;55,124;60,122;69,116;70,115;31,115;25,115;21,115;18,114;15,114;14,114;14,69;70,69;68,66;65,64;59,62;55,61;52,60;52,59;56,58;59,57;60,56;14,56;14,13;16,13;19,13;22,13;36,12;70,12;69,10;66,7;58,3;53,1;44,0;39,0" o:connectangles="0,0,0,0,0,0,0,0,0,0,0,0,0,0,0,0,0,0,0,0,0,0,0,0,0,0,0,0,0,0,0,0,0,0,0,0,0,0,0,0,0,0,0,0,0,0,0,0"/>
                  </v:shape>
                  <v:shape id="Freeform 251" o:spid="_x0000_s1166"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" path="m70,69r-36,l38,69r4,1l46,70r3,1l56,75r2,2l62,83r1,4l63,96r-1,3l59,105r-2,2l51,111r-3,2l41,115r-4,l70,115r2,-3l78,103r1,-6l79,86,78,82,75,74,73,71,70,69xe" fillcolor="#231f20" stroked="f">
                    <v:path arrowok="t" o:connecttype="custom" o:connectlocs="70,69;34,69;38,69;42,70;46,70;49,71;56,75;58,77;62,83;63,87;63,96;62,99;59,105;57,107;51,111;48,113;41,115;37,115;70,115;72,112;78,103;79,97;79,86;78,82;75,74;73,71;70,69" o:connectangles="0,0,0,0,0,0,0,0,0,0,0,0,0,0,0,0,0,0,0,0,0,0,0,0,0,0,0"/>
                  </v:shape>
                  <v:shape id="Freeform 252" o:spid="_x0000_s1167"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" path="m70,12r-34,l39,13r7,1l49,15r5,3l56,20r1,3l59,25r,4l59,36r,2l57,43r-2,2l51,49r-2,2l44,53r-3,1l38,55r-2,1l34,56r-10,l60,56r5,-3l68,50r3,-5l73,42r2,-6l75,33r,-10l74,18,70,12xe" fillcolor="#231f20" stroked="f">
                    <v:path arrowok="t" o:connecttype="custom" o:connectlocs="70,12;36,12;39,13;46,14;49,15;54,18;56,20;57,23;59,25;59,29;59,36;59,38;57,43;55,45;51,49;49,51;44,53;41,54;38,55;36,56;34,56;24,56;60,56;65,53;68,50;71,45;73,42;75,36;75,33;75,23;74,18;70,12" o:connectangles="0,0,0,0,0,0,0,0,0,0,0,0,0,0,0,0,0,0,0,0,0,0,0,0,0,0,0,0,0,0,0,0"/>
                  </v:shape>
                </v:group>
                <v:shape id="Freeform 253" o:spid="_x0000_s1168" style="position:absolute;left:7957;top:6494;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" path="m68,l,,,125r69,l69,112r-55,l14,67r49,l63,54r-49,l14,13r54,l68,xe" fillcolor="#231f20" stroked="f">
                  <v:path arrowok="t" o:connecttype="custom" o:connectlocs="68,0;0,0;0,125;69,125;69,112;14,112;14,67;63,67;63,54;14,54;14,13;68,13;68,0" o:connectangles="0,0,0,0,0,0,0,0,0,0,0,0,0"/>
                </v:shape>
                <v:group id="Group 254" o:spid="_x0000_s1169" style="position:absolute;left:8085;top:6494;width:91;height:126" coordorigin="8085,649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55" o:spid="_x0000_s1170"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" path="m14,l,,,125r14,l14,67r76,l90,54r-76,l14,xe" fillcolor="#231f20" stroked="f">
                    <v:path arrowok="t" o:connecttype="custom" o:connectlocs="14,0;0,0;0,125;14,125;14,67;90,67;90,54;14,54;14,0" o:connectangles="0,0,0,0,0,0,0,0,0"/>
                  </v:shape>
                  <v:shape id="Freeform 256" o:spid="_x0000_s1171"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" path="m90,67r-15,l75,125r15,l90,67xe" fillcolor="#231f20" stroked="f">
                    <v:path arrowok="t" o:connecttype="custom" o:connectlocs="90,67;75,67;75,125;90,125;90,67" o:connectangles="0,0,0,0,0"/>
                  </v:shape>
                  <v:shape id="Freeform 257" o:spid="_x0000_s1172"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" path="m90,l75,r,54l90,54,90,xe" fillcolor="#231f20" stroked="f">
                    <v:path arrowok="t" o:connecttype="custom" o:connectlocs="90,0;75,0;75,54;90,54;90,0" o:connectangles="0,0,0,0,0"/>
                  </v:shape>
                </v:group>
                <v:group id="Group 258" o:spid="_x0000_s1173" style="position:absolute;left:8238;top:6494;width:79;height:127" coordorigin="8238,6494"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59" o:spid="_x0000_s1174"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" path="m14,l,,,124r2,l4,125r6,1l12,126r6,l36,126r6,l54,122r5,-2l64,116r3,-2l31,114r-6,-1l18,113r-2,l14,112r,-51l19,61r3,-1l25,60r9,l70,60,68,57,59,52,54,50,48,48r-34,l14,xe" fillcolor="#231f20" stroked="f">
                    <v:path arrowok="t" o:connecttype="custom" o:connectlocs="14,0;0,0;0,124;2,124;4,125;10,126;12,126;18,126;36,126;42,126;54,122;59,120;64,116;67,114;31,114;25,113;18,113;16,113;14,112;14,61;19,61;22,60;25,60;34,60;70,60;68,57;59,52;54,50;48,48;14,48;14,0" o:connectangles="0,0,0,0,0,0,0,0,0,0,0,0,0,0,0,0,0,0,0,0,0,0,0,0,0,0,0,0,0,0,0"/>
                  </v:shape>
                  <v:shape id="Freeform 260" o:spid="_x0000_s1175"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261" o:spid="_x0000_s1176"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" path="m38,47r-11,l22,47r-3,1l16,48r-2,l48,48,43,47r-5,xe" fillcolor="#231f20" stroked="f">
                    <v:path arrowok="t" o:connecttype="custom" o:connectlocs="38,47;27,47;22,47;19,48;16,48;14,48;48,48;43,47;38,47" o:connectangles="0,0,0,0,0,0,0,0,0"/>
                  </v:shape>
                </v:group>
                <v:shape id="Picture 262" o:spid="_x0000_s1177" type="#_x0000_t75" style="position:absolute;left:8410;top:6494;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">
                  <v:imagedata r:id="rId145" o:title=""/>
                </v:shape>
                <v:shape id="Picture 263" o:spid="_x0000_s1178" type="#_x0000_t75" style="position:absolute;left:8568;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">
                  <v:imagedata r:id="rId146" o:title=""/>
                </v:shape>
                <v:shape id="Picture 264" o:spid="_x0000_s1179" type="#_x0000_t75" style="position:absolute;left:8723;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">
                  <v:imagedata r:id="rId147" o:title=""/>
                </v:shape>
                <v:shape id="Freeform 265" o:spid="_x0000_s1180" style="position:absolute;left:5;top:6320;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" path="m,l9036,e" filled="f" strokecolor="#4c4d4f" strokeweight=".17567mm">
                  <v:stroke dashstyle="1 1"/>
                  <v:path arrowok="t" o:connecttype="custom" o:connectlocs="0,0;9036,0" o:connectangles="0,0"/>
                </v:shape>
                <v:shape id="Freeform 266" o:spid="_x0000_s1181" style="position:absolute;left:5;top:4977;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" path="m,l9036,e" filled="f" strokecolor="#4c4d4f" strokeweight=".17567mm">
                  <v:stroke dashstyle="1 1"/>
                  <v:path arrowok="t" o:connecttype="custom" o:connectlocs="0,0;9036,0" o:connectangles="0,0"/>
                </v:shape>
                <v:shape id="Freeform 267" o:spid="_x0000_s1182" style="position:absolute;left:5;top:2109;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" path="m,l9036,e" filled="f" strokecolor="#4c4d4f" strokeweight=".17567mm">
                  <v:stroke dashstyle="1 1"/>
                  <v:path arrowok="t" o:connecttype="custom" o:connectlocs="0,0;9036,0" o:connectangles="0,0"/>
                </v:shape>
                <v:shape id="Picture 268" o:spid="_x0000_s1183" type="#_x0000_t75" style="position:absolute;left:6271;top:140;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">
                  <v:imagedata r:id="rId148" o:title=""/>
                </v:shape>
                <v:shape id="Freeform 269" o:spid="_x0000_s1184" style="position:absolute;left:6450;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shape id="Picture 270" o:spid="_x0000_s1185" type="#_x0000_t75" style="position:absolute;left:6565;top:1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">
                  <v:imagedata r:id="rId149" o:title=""/>
                </v:shape>
                <v:shape id="Freeform 271" o:spid="_x0000_s1186" style="position:absolute;left:6731;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shape id="Picture 272" o:spid="_x0000_s1187" type="#_x0000_t75" style="position:absolute;left:6860;top:141;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">
                  <v:imagedata r:id="rId150" o:title=""/>
                </v:shape>
                <v:group id="Group 273" o:spid="_x0000_s1188" style="position:absolute;left:7101;top:143;width:98;height:127" coordorigin="7101,143"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74" o:spid="_x0000_s1189"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" path="m1,111l,124r1,1l2,125r4,1l14,126r4,-1l25,119r3,-4l29,112r-22,l3,112,1,111xe" fillcolor="#231f20" stroked="f">
                    <v:path arrowok="t" o:connecttype="custom" o:connectlocs="1,111;0,124;1,125;2,125;6,126;14,126;18,125;25,119;28,115;29,112;7,112;3,112;1,111" o:connectangles="0,0,0,0,0,0,0,0,0,0,0,0,0"/>
                  </v:shape>
                  <v:shape id="Freeform 275" o:spid="_x0000_s1190"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" path="m97,13r-15,l82,125r15,l97,13xe" fillcolor="#231f20" stroked="f">
                    <v:path arrowok="t" o:connecttype="custom" o:connectlocs="97,13;82,13;82,125;97,125;97,13" o:connectangles="0,0,0,0,0"/>
                  </v:shape>
                  <v:shape id="Freeform 276" o:spid="_x0000_s1191"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" path="m97,l30,r,13l30,21,29,31r,9l28,51,27,61,25,77r-2,7l20,95r-1,4l17,102r-2,4l13,108r-2,2l9,111r-2,1l29,112r2,-3l34,101,37,88,39,72,41,60,42,46,43,30,44,13r53,l97,xe" fillcolor="#231f20" stroked="f">
                    <v:path arrowok="t" o:connecttype="custom" o:connectlocs="97,0;30,0;30,13;30,21;29,31;29,40;28,51;27,61;25,77;23,84;20,95;19,99;17,102;15,106;13,108;11,110;9,111;7,112;29,112;31,109;34,101;37,88;39,72;41,60;42,46;43,30;44,13;97,13;97,0" o:connectangles="0,0,0,0,0,0,0,0,0,0,0,0,0,0,0,0,0,0,0,0,0,0,0,0,0,0,0,0,0"/>
                  </v:shape>
                </v:group>
                <v:group id="Group 277" o:spid="_x0000_s1192" style="position:absolute;left:7261;top:143;width:79;height:127" coordorigin="7261,14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78" o:spid="_x0000_s1193"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279" o:spid="_x0000_s1194"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" path="m70,60r-36,l38,60r8,2l49,63r6,4l57,70r4,6l62,81r,9l61,94r-3,7l56,104r-3,3l50,109r-3,2l39,113r-4,1l67,114r1,-1l71,108,76,98r2,-6l78,76,76,71,71,61,70,60xe" fillcolor="#231f20" stroked="f">
                    <v:path arrowok="t" o:connecttype="custom" o:connectlocs="70,60;34,60;38,60;46,62;49,63;55,67;57,70;61,76;62,81;62,90;61,94;58,101;56,104;53,107;50,109;47,111;39,113;35,114;67,114;68,113;71,108;76,98;78,92;78,76;76,71;71,61;70,60" o:connectangles="0,0,0,0,0,0,0,0,0,0,0,0,0,0,0,0,0,0,0,0,0,0,0,0,0,0,0"/>
                  </v:shape>
                  <v:shape id="Freeform 280" o:spid="_x0000_s1195"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" path="m38,47r-9,l26,47r-7,1l16,48r-2,l48,48,43,47r-5,xe" fillcolor="#231f20" stroked="f">
                    <v:path arrowok="t" o:connecttype="custom" o:connectlocs="38,47;29,47;26,47;19,48;16,48;14,48;48,48;43,47;38,47" o:connectangles="0,0,0,0,0,0,0,0,0"/>
                  </v:shape>
                </v:group>
                <v:group id="Group 281" o:spid="_x0000_s1196" style="position:absolute;left:7392;top:143;width:91;height:126" coordorigin="7392,14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82" o:spid="_x0000_s1197"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" path="m14,l,,,125r14,l14,67r76,l90,54r-76,l14,xe" fillcolor="#231f20" stroked="f">
                    <v:path arrowok="t" o:connecttype="custom" o:connectlocs="14,0;0,0;0,125;14,125;14,67;90,67;90,54;14,54;14,0" o:connectangles="0,0,0,0,0,0,0,0,0"/>
                  </v:shape>
                  <v:shape id="Freeform 283" o:spid="_x0000_s1198"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" path="m90,67r-15,l75,125r15,l90,67xe" fillcolor="#231f20" stroked="f">
                    <v:path arrowok="t" o:connecttype="custom" o:connectlocs="90,67;75,67;75,125;90,125;90,67" o:connectangles="0,0,0,0,0"/>
                  </v:shape>
                  <v:shape id="Freeform 284" o:spid="_x0000_s1199"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" path="m90,l75,r,54l90,54,90,xe" fillcolor="#231f20" stroked="f">
                    <v:path arrowok="t" o:connecttype="custom" o:connectlocs="90,0;75,0;75,54;90,54;90,0" o:connectangles="0,0,0,0,0"/>
                  </v:shape>
                </v:group>
                <v:shape id="Picture 285" o:spid="_x0000_s1200" type="#_x0000_t75" style="position:absolute;left:7546;top:143;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">
                  <v:imagedata r:id="rId151" o:title=""/>
                </v:shape>
                <v:group id="Group 286" o:spid="_x0000_s1201" style="position:absolute;left:7715;top:112;width:92;height:157" coordorigin="7715,112"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87" o:spid="_x0000_s1202"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" path="m30,l16,3r1,7l21,16r10,6l38,24r18,l62,22,72,14r1,-1l42,13,38,12,33,7,31,4,30,xe" fillcolor="#231f20" stroked="f">
                    <v:path arrowok="t" o:connecttype="custom" o:connectlocs="30,0;16,3;17,10;21,16;31,22;38,24;56,24;62,22;72,14;73,13;42,13;38,12;33,7;31,4;30,0" o:connectangles="0,0,0,0,0,0,0,0,0,0,0,0,0,0,0"/>
                  </v:shape>
                  <v:shape id="Freeform 288" o:spid="_x0000_s1203"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" path="m63,r,4l61,7r-6,5l52,13r21,l75,9,76,3,63,xe" fillcolor="#231f20" stroked="f">
                    <v:path arrowok="t" o:connecttype="custom" o:connectlocs="63,0;63,4;61,7;55,12;52,13;73,13;75,9;76,3;63,0" o:connectangles="0,0,0,0,0,0,0,0,0"/>
                  </v:shape>
                  <v:shape id="Freeform 289" o:spid="_x0000_s1204"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" path="m14,30l,30,,156r8,l26,130r-13,l14,116r,-86xe" fillcolor="#231f20" stroked="f">
                    <v:path arrowok="t" o:connecttype="custom" o:connectlocs="14,30;0,30;0,156;8,156;26,130;13,130;14,116;14,30" o:connectangles="0,0,0,0,0,0,0,0"/>
                  </v:shape>
                  <v:shape id="Freeform 290" o:spid="_x0000_s1205"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" path="m91,56r-14,l76,71r,85l91,156,91,56xe" fillcolor="#231f20" stroked="f">
                    <v:path arrowok="t" o:connecttype="custom" o:connectlocs="91,56;77,56;76,71;76,156;91,156;91,56" o:connectangles="0,0,0,0,0,0"/>
                  </v:shape>
                  <v:shape id="Freeform 291" o:spid="_x0000_s1206"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" path="m91,30r-9,l22,116r-8,14l26,130,69,71,77,56r14,l91,30xe" fillcolor="#231f20" stroked="f">
                    <v:path arrowok="t" o:connecttype="custom" o:connectlocs="91,30;82,30;22,116;14,130;26,130;69,71;77,56;91,56;91,30" o:connectangles="0,0,0,0,0,0,0,0,0"/>
                  </v:shape>
                </v:group>
                <v:group id="Group 292" o:spid="_x0000_s1207" style="position:absolute;left:7909;top:143;width:98;height:127" coordorigin="7909,143"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93" o:spid="_x0000_s1208"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294" o:spid="_x0000_s1209"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" path="m17,l,,46,92r-2,7l42,104r-4,7l35,113r17,l54,108,59,97r3,-7l65,82r-12,l49,66,17,xe" fillcolor="#231f20" stroked="f">
                    <v:path arrowok="t" o:connecttype="custom" o:connectlocs="17,0;0,0;46,92;44,99;42,104;38,111;35,113;52,113;54,108;59,97;62,90;65,82;53,82;49,66;17,0" o:connectangles="0,0,0,0,0,0,0,0,0,0,0,0,0,0,0"/>
                  </v:shape>
                  <v:shape id="Freeform 295" o:spid="_x0000_s1210"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" path="m97,l82,,58,65,54,82r11,l97,xe" fillcolor="#231f20" stroked="f">
                    <v:path arrowok="t" o:connecttype="custom" o:connectlocs="97,0;82,0;58,65;54,82;65,82;97,0" o:connectangles="0,0,0,0,0,0"/>
                  </v:shape>
                </v:group>
                <v:group id="Group 296" o:spid="_x0000_s1211" style="position:absolute;left:8055;top:141;width:79;height:127" coordorigin="8055,141"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97" o:spid="_x0000_s1212"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" path="m35,l25,,19,,9,,4,1,,2,,126r14,l14,79r27,l53,76r5,-2l67,67r1,-1l23,66r-6,l15,66,14,65r,-52l16,13r2,l30,12r39,l67,10,57,4,52,2,41,,35,xe" fillcolor="#231f20" stroked="f">
                    <v:path arrowok="t" o:connecttype="custom" o:connectlocs="35,0;25,0;19,0;9,0;4,1;0,2;0,126;14,126;14,79;41,79;53,76;58,74;67,67;68,66;23,66;17,66;15,66;14,65;14,13;16,13;18,13;30,12;69,12;67,10;57,4;52,2;41,0;35,0" o:connectangles="0,0,0,0,0,0,0,0,0,0,0,0,0,0,0,0,0,0,0,0,0,0,0,0,0,0,0,0"/>
                  </v:shape>
                  <v:shape id="Freeform 298" o:spid="_x0000_s1213"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" path="m41,79r-27,l16,79r3,l35,79r6,xe" fillcolor="#231f20" stroked="f">
                    <v:path arrowok="t" o:connecttype="custom" o:connectlocs="41,79;14,79;16,79;19,79;35,79;41,79" o:connectangles="0,0,0,0,0,0"/>
                  </v:shape>
                  <v:shape id="Freeform 299" o:spid="_x0000_s1214"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300" o:spid="_x0000_s1215" type="#_x0000_t75" style="position:absolute;left:8179;top:141;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">
                  <v:imagedata r:id="rId152" o:title=""/>
                </v:shape>
                <v:group id="Group 301" o:spid="_x0000_s1216" style="position:absolute;left:8339;top:141;width:80;height:129" coordorigin="8339,141"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02" o:spid="_x0000_s1217"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" path="m39,l27,,21,,9,1,4,1,,2,,126r2,l4,127r6,l13,127r3,1l38,128r6,-1l55,124r5,-2l69,116r1,-1l31,115r-6,l18,114r-3,l14,114r,-45l70,69,68,66,65,64,59,62,55,61,52,60r,-1l56,58r3,-1l60,56r-46,l14,13r2,l19,13r3,l36,12r34,l69,10,66,7,58,3,53,1,44,,39,xe" fillcolor="#231f20" stroked="f">
                    <v:path arrowok="t" o:connecttype="custom" o:connectlocs="39,0;27,0;21,0;9,1;4,1;0,2;0,126;2,126;4,127;10,127;13,127;16,128;38,128;44,127;55,124;60,122;69,116;70,115;31,115;25,115;18,114;15,114;14,114;14,69;70,69;68,66;65,64;59,62;55,61;52,60;52,59;56,58;59,57;60,56;14,56;14,13;16,13;19,13;22,13;36,12;70,12;69,10;66,7;58,3;53,1;44,0;39,0" o:connectangles="0,0,0,0,0,0,0,0,0,0,0,0,0,0,0,0,0,0,0,0,0,0,0,0,0,0,0,0,0,0,0,0,0,0,0,0,0,0,0,0,0,0,0,0,0,0,0"/>
                  </v:shape>
                  <v:shape id="Freeform 303" o:spid="_x0000_s1218"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" path="m70,69r-36,l38,69r8,1l49,71r7,4l58,77r4,6l63,87r,9l62,99r-3,6l57,107r-6,4l48,113r-7,2l37,115r33,l72,112r6,-9l79,97r,-11l78,82,75,74,73,71,70,69xe" fillcolor="#231f20" stroked="f">
                    <v:path arrowok="t" o:connecttype="custom" o:connectlocs="70,69;34,69;38,69;46,70;49,71;56,75;58,77;62,83;63,87;63,96;62,99;59,105;57,107;51,111;48,113;41,115;37,115;70,115;72,112;78,103;79,97;79,86;78,82;75,74;73,71;70,69" o:connectangles="0,0,0,0,0,0,0,0,0,0,0,0,0,0,0,0,0,0,0,0,0,0,0,0,0,0"/>
                  </v:shape>
                  <v:shape id="Freeform 304" o:spid="_x0000_s1219"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" path="m70,12r-34,l39,13r7,1l49,15r5,3l56,20r3,5l59,29r,7l59,38r-2,5l55,45r-4,4l49,51r-5,2l41,55r-3,l36,56r-2,l24,56r36,l62,55r3,-2l68,50r3,-5l73,42r2,-6l75,33r,-10l74,18,70,12xe" fillcolor="#231f20" stroked="f">
                    <v:path arrowok="t" o:connecttype="custom" o:connectlocs="70,12;36,12;39,13;46,14;49,15;54,18;56,20;59,25;59,29;59,36;59,38;57,43;55,45;51,49;49,51;44,53;41,55;38,55;36,56;34,56;24,56;60,56;62,55;65,53;68,50;71,45;73,42;75,36;75,33;75,23;74,18;70,12" o:connectangles="0,0,0,0,0,0,0,0,0,0,0,0,0,0,0,0,0,0,0,0,0,0,0,0,0,0,0,0,0,0,0,0"/>
                  </v:shape>
                </v:group>
                <v:shape id="Freeform 305" o:spid="_x0000_s1220" style="position:absolute;left:8476;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" path="m68,l,,,125r69,l69,112r-55,l14,67r49,l63,54r-49,l14,13r54,l68,xe" fillcolor="#231f20" stroked="f">
                  <v:path arrowok="t" o:connecttype="custom" o:connectlocs="68,0;0,0;0,125;69,125;69,112;14,112;14,67;63,67;63,54;14,54;14,13;68,13;68,0" o:connectangles="0,0,0,0,0,0,0,0,0,0,0,0,0"/>
                </v:shape>
                <v:group id="Group 306" o:spid="_x0000_s1221" style="position:absolute;left:8604;top:143;width:91;height:126" coordorigin="8604,14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07" o:spid="_x0000_s1222"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" path="m14,l,,,125r14,l14,67r76,l90,54r-76,l14,xe" fillcolor="#231f20" stroked="f">
                    <v:path arrowok="t" o:connecttype="custom" o:connectlocs="14,0;0,0;0,125;14,125;14,67;90,67;90,54;14,54;14,0" o:connectangles="0,0,0,0,0,0,0,0,0"/>
                  </v:shape>
                  <v:shape id="Freeform 308" o:spid="_x0000_s1223"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" path="m90,67r-15,l75,125r15,l90,67xe" fillcolor="#231f20" stroked="f">
                    <v:path arrowok="t" o:connecttype="custom" o:connectlocs="90,67;75,67;75,125;90,125;90,67" o:connectangles="0,0,0,0,0"/>
                  </v:shape>
                  <v:shape id="Freeform 309" o:spid="_x0000_s1224"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" path="m90,l75,r,54l90,54,90,xe" fillcolor="#231f20" stroked="f">
                    <v:path arrowok="t" o:connecttype="custom" o:connectlocs="90,0;75,0;75,54;90,54;90,0" o:connectangles="0,0,0,0,0"/>
                  </v:shape>
                </v:group>
                <v:group id="Group 310" o:spid="_x0000_s1225" style="position:absolute;left:8757;top:143;width:79;height:127" coordorigin="8757,14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11" o:spid="_x0000_s1226"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312" o:spid="_x0000_s1227"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313" o:spid="_x0000_s1228"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" path="m38,47r-9,l26,47r-7,1l16,48r-2,l48,48,43,47r-5,xe" fillcolor="#231f20" stroked="f">
                    <v:path arrowok="t" o:connecttype="custom" o:connectlocs="38,47;29,47;26,47;19,48;16,48;14,48;48,48;43,47;38,47" o:connectangles="0,0,0,0,0,0,0,0,0"/>
                  </v:shape>
                </v:group>
                <v:shape id="Freeform 314" o:spid="_x0000_s1229" style="position:absolute;left:2271;top:8872;width:951;height: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" path="m,l950,e" filled="f" strokecolor="#939598" strokeweight=".70308mm">
                  <v:path arrowok="t" o:connecttype="custom" o:connectlocs="0,0;950,0" o:connectangles="0,0"/>
                </v:shape>
                <v:shape id="Freeform 315" o:spid="_x0000_s1230" style="position:absolute;left:5780;top:8115;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" path="m,l484,e" filled="f" strokecolor="#939598" strokeweight=".70308mm">
                  <v:path arrowok="t" o:connecttype="custom" o:connectlocs="0,0;484,0" o:connectangles="0,0"/>
                </v:shape>
                <v:shape id="Freeform 316" o:spid="_x0000_s1231" style="position:absolute;left:5780;top:7356;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" path="m,l484,e" filled="f" strokecolor="#939598" strokeweight=".70308mm">
                  <v:path arrowok="t" o:connecttype="custom" o:connectlocs="0,0;484,0" o:connectangles="0,0"/>
                </v:shape>
                <v:shape id="Freeform 317" o:spid="_x0000_s1232" style="position:absolute;left:2726;top:6753;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" path="m,l495,e" filled="f" strokecolor="#939598" strokeweight=".70308mm">
                  <v:path arrowok="t" o:connecttype="custom" o:connectlocs="0,0;495,0" o:connectangles="0,0"/>
                </v:shape>
                <v:shape id="Freeform 318" o:spid="_x0000_s1233" style="position:absolute;left:2726;top:5528;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" path="m,l495,e" filled="f" strokecolor="#939598" strokeweight=".70308mm">
                  <v:path arrowok="t" o:connecttype="custom" o:connectlocs="0,0;495,0" o:connectangles="0,0"/>
                </v:shape>
                <v:shape id="Freeform 319" o:spid="_x0000_s1234" style="position:absolute;left:2363;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" path="m,l,2005e" filled="f" strokecolor="#939598" strokeweight=".70308mm">
                  <v:path arrowok="t" o:connecttype="custom" o:connectlocs="0,0;0,2005" o:connectangles="0,0"/>
                </v:shape>
                <v:shape id="Freeform 320" o:spid="_x0000_s1235" style="position:absolute;left:550;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" path="m,l,2005e" filled="f" strokecolor="#939598" strokeweight=".70308mm">
                  <v:path arrowok="t" o:connecttype="custom" o:connectlocs="0,0;0,2005" o:connectangles="0,0"/>
                </v:shape>
                <v:shape id="Freeform 321" o:spid="_x0000_s1236" style="position:absolute;left:1426;top:1807;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" path="m,l,499e" filled="f" strokecolor="#939598" strokeweight=".70308mm">
                  <v:path arrowok="t" o:connecttype="custom" o:connectlocs="0,0;0,499" o:connectangles="0,0"/>
                </v:shape>
                <v:shape id="Freeform 322" o:spid="_x0000_s1237" style="position:absolute;left:1426;top:3054;width:20;height:2101;visibility:visible;mso-wrap-style:square;v-text-anchor:top" coordsize="20,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" path="m,l,2100e" filled="f" strokecolor="#939598" strokeweight=".70308mm">
                  <v:path arrowok="t" o:connecttype="custom" o:connectlocs="0,0;0,2100" o:connectangles="0,0"/>
                </v:shape>
                <v:shape id="Freeform 323" o:spid="_x0000_s1238" style="position:absolute;left:1426;top:6142;width:20;height:364;visibility:visible;mso-wrap-style:square;v-text-anchor:top" coordsize="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" path="m,l,363e" filled="f" strokecolor="#939598" strokeweight=".70308mm">
                  <v:path arrowok="t" o:connecttype="custom" o:connectlocs="0,0;0,363" o:connectangles="0,0"/>
                </v:shape>
                <v:shape id="Freeform 324" o:spid="_x0000_s1239" style="position:absolute;left:1426;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" path="m,l,2005e" filled="f" strokecolor="#939598" strokeweight=".70308mm">
                  <v:path arrowok="t" o:connecttype="custom" o:connectlocs="0,0;0,2005" o:connectangles="0,0"/>
                </v:shape>
                <v:shape id="Freeform 325" o:spid="_x0000_s1240" style="position:absolute;left:152;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26" o:spid="_x0000_s1241" style="position:absolute;left:152;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27" o:spid="_x0000_s1242" type="#_x0000_t75" style="position:absolute;left:282;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">
                  <v:imagedata r:id="rId153" o:title=""/>
                </v:shape>
                <v:shape id="Picture 328" o:spid="_x0000_s1243" type="#_x0000_t75" style="position:absolute;left:647;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">
                  <v:imagedata r:id="rId154" o:title=""/>
                </v:shape>
                <v:group id="Group 329" o:spid="_x0000_s1244" style="position:absolute;left:510;top:8929;width:78;height:157" coordorigin="510,8929"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30" o:spid="_x0000_s1245"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" path="m77,139r-70,l7,156r70,l77,139xe" fillcolor="#231f20" stroked="f">
                    <v:path arrowok="t" o:connecttype="custom" o:connectlocs="77,139;7,139;7,156;77,156;77,139" o:connectangles="0,0,0,0,0"/>
                  </v:shape>
                  <v:shape id="Freeform 331" o:spid="_x0000_s1246"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" path="m50,20r-13,l35,33r,106l50,139,50,20xe" fillcolor="#231f20" stroked="f">
                    <v:path arrowok="t" o:connecttype="custom" o:connectlocs="50,20;37,20;35,33;35,139;50,139;50,20" o:connectangles="0,0,0,0,0,0"/>
                  </v:shape>
                  <v:shape id="Freeform 332" o:spid="_x0000_s1247"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" path="m50,l43,,,37,7,48,29,31,37,20r13,l50,xe" fillcolor="#231f20" stroked="f">
                    <v:path arrowok="t" o:connecttype="custom" o:connectlocs="50,0;43,0;0,37;7,48;29,31;37,20;50,20;50,0" o:connectangles="0,0,0,0,0,0,0,0"/>
                  </v:shape>
                </v:group>
                <v:shape id="Freeform 333" o:spid="_x0000_s1248" style="position:absolute;left:1045;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34" o:spid="_x0000_s1249" style="position:absolute;left:1045;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35" o:spid="_x0000_s1250" type="#_x0000_t75" style="position:absolute;left:1174;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">
                  <v:imagedata r:id="rId155" o:title=""/>
                </v:shape>
                <v:shape id="Picture 336" o:spid="_x0000_s1251" type="#_x0000_t75" style="position:absolute;left:1540;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">
                  <v:imagedata r:id="rId156" o:title=""/>
                </v:shape>
                <v:group id="Group 337" o:spid="_x0000_s1252" style="position:absolute;left:1401;top:8929;width:79;height:157" coordorigin="1401,8929"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338" o:spid="_x0000_s1253"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" path="m70,15r-26,l50,17r7,10l59,33r,13l58,52,54,66r-3,7l44,87r-4,7l31,108r-4,6l18,126r-4,6l6,142r-4,4l,149r,7l78,156r,-14l22,142r,-1l32,131r5,-7l42,117,53,101r4,-8l65,77r4,-8l74,53r1,-7l75,32,74,27,73,22,71,17,70,15xe" fillcolor="#231f20" stroked="f">
                    <v:path arrowok="t" o:connecttype="custom" o:connectlocs="70,15;44,15;50,17;57,27;59,33;59,46;58,52;54,66;51,73;44,87;40,94;31,108;27,114;18,126;14,132;6,142;2,146;0,149;0,156;78,156;78,142;22,142;22,141;32,131;37,124;42,117;53,101;57,93;65,77;69,69;74,53;75,46;75,32;74,27;73,22;71,17;70,15" o:connectangles="0,0,0,0,0,0,0,0,0,0,0,0,0,0,0,0,0,0,0,0,0,0,0,0,0,0,0,0,0,0,0,0,0,0,0,0,0"/>
                  </v:shape>
                  <v:shape id="Freeform 339" o:spid="_x0000_s1254"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" path="m78,139r-43,l22,142r56,l78,139xe" fillcolor="#231f20" stroked="f">
                    <v:path arrowok="t" o:connecttype="custom" o:connectlocs="78,139;35,139;22,142;78,142;78,139" o:connectangles="0,0,0,0,0"/>
                  </v:shape>
                  <v:shape id="Freeform 340" o:spid="_x0000_s1255"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" path="m46,l33,,26,1,13,6,8,9,3,14r7,12l13,23r4,-2l27,16r5,-1l70,15,69,13,63,7,59,4,51,,46,xe" fillcolor="#231f20" stroked="f">
                    <v:path arrowok="t" o:connecttype="custom" o:connectlocs="46,0;33,0;26,1;13,6;8,9;3,14;10,26;13,23;17,21;27,16;32,15;70,15;69,13;63,7;59,4;51,0;46,0" o:connectangles="0,0,0,0,0,0,0,0,0,0,0,0,0,0,0,0,0"/>
                  </v:shape>
                </v:group>
                <v:shape id="Freeform 341" o:spid="_x0000_s1256" style="position:absolute;left:1946;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42" o:spid="_x0000_s1257" style="position:absolute;left:1946;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43" o:spid="_x0000_s1258" type="#_x0000_t75" style="position:absolute;left:2075;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">
                  <v:imagedata r:id="rId157" o:title=""/>
                </v:shape>
                <v:shape id="Picture 344" o:spid="_x0000_s1259" type="#_x0000_t75" style="position:absolute;left:2441;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">
                  <v:imagedata r:id="rId158" o:title=""/>
                </v:shape>
                <v:group id="Group 345" o:spid="_x0000_s1260" style="position:absolute;left:2293;top:8930;width:100;height:159" coordorigin="2293,8930"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46" o:spid="_x0000_s1261"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" path="m30,33r-16,l24,55,90,158r9,l99,123r-14,l74,102,30,33xe" fillcolor="#231f20" stroked="f">
                    <v:path arrowok="t" o:connecttype="custom" o:connectlocs="30,33;14,33;24,55;90,158;99,158;99,123;85,123;74,102;30,33" o:connectangles="0,0,0,0,0,0,0,0,0"/>
                  </v:shape>
                  <v:shape id="Freeform 347" o:spid="_x0000_s1262"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" path="m8,l,,,155r15,l15,55,13,33r17,l8,xe" fillcolor="#231f20" stroked="f">
                    <v:path arrowok="t" o:connecttype="custom" o:connectlocs="8,0;0,0;0,155;15,155;15,55;13,33;30,33;8,0" o:connectangles="0,0,0,0,0,0,0,0"/>
                  </v:shape>
                  <v:shape id="Freeform 348" o:spid="_x0000_s1263"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" path="m99,2l83,2r,100l85,123r14,l99,2xe" fillcolor="#231f20" stroked="f">
                    <v:path arrowok="t" o:connecttype="custom" o:connectlocs="99,2;83,2;83,102;85,123;99,123;99,2" o:connectangles="0,0,0,0,0,0"/>
                  </v:shape>
                </v:group>
                <v:shape id="Picture 349" o:spid="_x0000_s1264" type="#_x0000_t75" style="position:absolute;left:714;top:5315;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">
                  <v:imagedata r:id="rId159" o:title=""/>
                </v:shape>
                <v:group id="Group 350" o:spid="_x0000_s1265" style="position:absolute;left:1105;top:5358;width:86;height:110" coordorigin="1105,535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51" o:spid="_x0000_s1266"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" path="m17,l,,,109r10,l32,79r-16,l17,66,17,xe" fillcolor="#231f20" stroked="f">
                    <v:path arrowok="t" o:connecttype="custom" o:connectlocs="17,0;0,0;0,109;10,109;32,79;16,79;17,66;17,0" o:connectangles="0,0,0,0,0,0,0,0"/>
                  </v:shape>
                  <v:shape id="Freeform 352" o:spid="_x0000_s1267"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" path="m85,31r-16,l68,44r,65l85,109r,-78xe" fillcolor="#231f20" stroked="f">
                    <v:path arrowok="t" o:connecttype="custom" o:connectlocs="85,31;69,31;68,44;68,109;85,109;85,31" o:connectangles="0,0,0,0,0,0"/>
                  </v:shape>
                  <v:shape id="Freeform 353" o:spid="_x0000_s1268"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" path="m85,l75,,26,66,17,79r15,l59,45,68,31r17,l85,xe" fillcolor="#231f20" stroked="f">
                    <v:path arrowok="t" o:connecttype="custom" o:connectlocs="85,0;75,0;26,66;17,79;32,79;59,45;68,31;85,31;85,0" o:connectangles="0,0,0,0,0,0,0,0,0"/>
                  </v:shape>
                </v:group>
                <v:shape id="Picture 354" o:spid="_x0000_s1269" type="#_x0000_t75" style="position:absolute;left:1225;top:5359;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">
                  <v:imagedata r:id="rId160" o:title=""/>
                </v:shape>
                <v:shape id="Picture 355" o:spid="_x0000_s1270" type="#_x0000_t75" style="position:absolute;left:1465;top:5357;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">
                  <v:imagedata r:id="rId161" o:title=""/>
                </v:shape>
                <v:shape id="Picture 356" o:spid="_x0000_s1271" type="#_x0000_t75" style="position:absolute;left:1801;top:5356;width:4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">
                  <v:imagedata r:id="rId162" o:title=""/>
                </v:shape>
                <v:shape id="Picture 357" o:spid="_x0000_s1272" type="#_x0000_t75" style="position:absolute;left:881;top:5578;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">
                  <v:imagedata r:id="rId163" o:title=""/>
                </v:shape>
                <v:shape id="Picture 358" o:spid="_x0000_s1273" type="#_x0000_t75" style="position:absolute;left:1124;top:5619;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">
                  <v:imagedata r:id="rId164" o:title=""/>
                </v:shape>
                <v:shape id="Picture 359" o:spid="_x0000_s1274" type="#_x0000_t75" style="position:absolute;left:1351;top:5619;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">
                  <v:imagedata r:id="rId165" o:title=""/>
                </v:shape>
                <v:shape id="Picture 360" o:spid="_x0000_s1275" type="#_x0000_t75" style="position:absolute;left:1800;top:5619;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">
                  <v:imagedata r:id="rId166" o:title=""/>
                </v:shape>
                <v:shape id="Picture 361" o:spid="_x0000_s1276" type="#_x0000_t75" style="position:absolute;left:457;top:5835;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">
                  <v:imagedata r:id="rId167" o:title=""/>
                </v:shape>
                <v:shape id="Picture 362" o:spid="_x0000_s1277" type="#_x0000_t75" style="position:absolute;left:1476;top:5882;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">
                  <v:imagedata r:id="rId168" o:title=""/>
                </v:shape>
                <v:shape id="Picture 363" o:spid="_x0000_s1278" type="#_x0000_t75" style="position:absolute;left:1909;top:5841;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">
                  <v:imagedata r:id="rId169" o:title=""/>
                </v:shape>
                <v:shape id="Picture 364" o:spid="_x0000_s1279" type="#_x0000_t75" style="position:absolute;left:2076;top:5838;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">
                  <v:imagedata r:id="rId170" o:title=""/>
                </v:shape>
                <v:shape id="Freeform 365" o:spid="_x0000_s1280" style="position:absolute;left:167;top:5155;width:2559;height:988;visibility:visible;mso-wrap-style:square;v-text-anchor:top" coordsize="255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" path="m,987r2558,l2558,,,,,987xe" filled="f" strokecolor="#c7c8ca" strokeweight=".70308mm">
                  <v:path arrowok="t" o:connecttype="custom" o:connectlocs="0,987;2558,987;2558,0;0,0;0,987" o:connectangles="0,0,0,0,0"/>
                </v:shape>
                <v:shape id="Freeform 366" o:spid="_x0000_s1281" style="position:absolute;left:2726;top:2696;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" path="m,l495,e" filled="f" strokecolor="#939598" strokeweight=".70308mm">
                  <v:path arrowok="t" o:connecttype="custom" o:connectlocs="0,0;495,0" o:connectangles="0,0"/>
                </v:shape>
                <v:shape id="Freeform 367" o:spid="_x0000_s1282" style="position:absolute;left:5780;top:4431;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" path="m,l484,e" filled="f" strokecolor="#939598" strokeweight=".70308mm">
                  <v:path arrowok="t" o:connecttype="custom" o:connectlocs="0,0;484,0" o:connectangles="0,0"/>
                </v:shape>
                <v:shape id="Freeform 368" o:spid="_x0000_s1283" style="position:absolute;left:4500;top: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" path="m,l,19e" filled="f" strokecolor="#939598" strokeweight=".70308mm">
                  <v:path arrowok="t" o:connecttype="custom" o:connectlocs="0,0;0,19" o:connectangles="0,0"/>
                </v:shape>
                <v:shape id="Freeform 369" o:spid="_x0000_s1284" style="position:absolute;left:4500;top:1807;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" path="m,l,499e" filled="f" strokecolor="#939598" strokeweight=".70308mm">
                  <v:path arrowok="t" o:connecttype="custom" o:connectlocs="0,0;0,499" o:connectangles="0,0"/>
                </v:shape>
                <v:shape id="Freeform 370" o:spid="_x0000_s1285" style="position:absolute;left:4500;top:3054;width:20;height:125;visibility:visible;mso-wrap-style:square;v-text-anchor:top" coordsize="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" path="m,l,125e" filled="f" strokecolor="#939598" strokeweight=".70308mm">
                  <v:path arrowok="t" o:connecttype="custom" o:connectlocs="0,0;0,125" o:connectangles="0,0"/>
                </v:shape>
                <v:shape id="Freeform 371" o:spid="_x0000_s1286" style="position:absolute;left:4500;top:3926;width:20;height:124;visibility:visible;mso-wrap-style:square;v-text-anchor:top" coordsize="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" path="m,l,123e" filled="f" strokecolor="#939598" strokeweight=".70308mm">
                  <v:path arrowok="t" o:connecttype="custom" o:connectlocs="0,0;0,123" o:connectangles="0,0"/>
                </v:shape>
                <v:shape id="Freeform 372" o:spid="_x0000_s1287" style="position:absolute;left:4500;top:4797;width:20;height:359;visibility:visible;mso-wrap-style:square;v-text-anchor:top" coordsize="2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" path="m,l,358e" filled="f" strokecolor="#939598" strokeweight=".70308mm">
                  <v:path arrowok="t" o:connecttype="custom" o:connectlocs="0,0;0,358" o:connectangles="0,0"/>
                </v:shape>
                <v:shape id="Freeform 373" o:spid="_x0000_s1288" style="position:absolute;left:4500;top:5902;width:20;height:605;visibility:visible;mso-wrap-style:square;v-text-anchor:top" coordsize="2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" path="m,l,604e" filled="f" strokecolor="#939598" strokeweight=".70308mm">
                  <v:path arrowok="t" o:connecttype="custom" o:connectlocs="0,0;0,604" o:connectangles="0,0"/>
                </v:shape>
                <v:shape id="Freeform 374" o:spid="_x0000_s1289" style="position:absolute;left:4500;top:6963;width:20;height:165;visibility:visible;mso-wrap-style:square;v-text-anchor:top" coordsize="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" path="m,l,164e" filled="f" strokecolor="#939598" strokeweight=".70308mm">
                  <v:path arrowok="t" o:connecttype="custom" o:connectlocs="0,0;0,164" o:connectangles="0,0"/>
                </v:shape>
                <v:shape id="Freeform 375" o:spid="_x0000_s1290" style="position:absolute;left:4500;top:7584;width:20;height:163;visibility:visible;mso-wrap-style:square;v-text-anchor:top" coordsize="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" path="m,l,162e" filled="f" strokecolor="#939598" strokeweight=".70308mm">
                  <v:path arrowok="t" o:connecttype="custom" o:connectlocs="0,0;0,162" o:connectangles="0,0"/>
                </v:shape>
                <v:shape id="Freeform 376" o:spid="_x0000_s1291" style="position:absolute;left:4500;top:8482;width:20;height:147;visibility:visible;mso-wrap-style:square;v-text-anchor:top" coordsize="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" path="m,l,146e" filled="f" strokecolor="#939598" strokeweight=".70308mm">
                  <v:path arrowok="t" o:connecttype="custom" o:connectlocs="0,0;0,146" o:connectangles="0,0"/>
                </v:shape>
                <v:shape id="Picture 377" o:spid="_x0000_s1292" type="#_x0000_t75" style="position:absolute;left:881;top:2478;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">
                  <v:imagedata r:id="rId171" o:title=""/>
                </v:shape>
                <v:shape id="Picture 378" o:spid="_x0000_s1293" type="#_x0000_t75" style="position:absolute;left:1124;top:2520;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">
                  <v:imagedata r:id="rId172" o:title=""/>
                </v:shape>
                <v:shape id="Picture 379" o:spid="_x0000_s1294" type="#_x0000_t75" style="position:absolute;left:1351;top:2520;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">
                  <v:imagedata r:id="rId173" o:title=""/>
                </v:shape>
                <v:shape id="Picture 380" o:spid="_x0000_s1295" type="#_x0000_t75" style="position:absolute;left:1800;top:2520;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">
                  <v:imagedata r:id="rId174" o:title=""/>
                </v:shape>
                <v:shape id="Picture 381" o:spid="_x0000_s1296" type="#_x0000_t75" style="position:absolute;left:463;top:2736;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">
                  <v:imagedata r:id="rId175" o:title=""/>
                </v:shape>
                <v:shape id="Picture 382" o:spid="_x0000_s1297" type="#_x0000_t75" style="position:absolute;left:1482;top:2783;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">
                  <v:imagedata r:id="rId176" o:title=""/>
                </v:shape>
                <v:shape id="Picture 383" o:spid="_x0000_s1298" type="#_x0000_t75" style="position:absolute;left:1914;top:2739;width:2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">
                  <v:imagedata r:id="rId177" o:title=""/>
                </v:shape>
                <v:shape id="Picture 384" o:spid="_x0000_s1299" type="#_x0000_t75" style="position:absolute;left:2183;top:2742;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">
                  <v:imagedata r:id="rId178" o:title=""/>
                </v:shape>
                <v:group id="Group 385" o:spid="_x0000_s1300" style="position:absolute;left:2332;top:2739;width:98;height:157" coordorigin="2332,2739"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86" o:spid="_x0000_s1301"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" path="m47,l33,,25,,11,1,5,2,,3,,154r2,l5,155r8,1l16,156r8,l47,156r7,l67,152r6,-3l84,142r1,-1l41,141r-8,-1l28,140r-8,l19,139r-1,l18,84r68,l83,81,80,79,72,75,67,74,63,73r,-1l68,71r4,-2l73,69r-55,l18,17r2,-1l23,16r4,l31,15r55,l84,13,80,9,70,4,65,2,53,,47,xe" fillcolor="#231f20" stroked="f">
                    <v:path arrowok="t" o:connecttype="custom" o:connectlocs="47,0;33,0;25,0;11,1;5,2;0,3;0,154;2,154;5,155;13,156;16,156;24,156;47,156;54,156;67,152;73,149;84,142;85,141;41,141;33,140;28,140;20,140;19,139;18,139;18,84;86,84;83,81;80,79;72,75;67,74;63,73;63,72;68,71;72,69;73,69;18,69;18,17;20,16;23,16;27,16;31,15;86,15;84,13;80,9;70,4;65,2;53,0;47,0" o:connectangles="0,0,0,0,0,0,0,0,0,0,0,0,0,0,0,0,0,0,0,0,0,0,0,0,0,0,0,0,0,0,0,0,0,0,0,0,0,0,0,0,0,0,0,0,0,0,0,0"/>
                  </v:shape>
                  <v:shape id="Freeform 387" o:spid="_x0000_s1302"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" path="m86,84r-44,l46,84r10,2l60,87r8,4l71,94r5,8l77,106r,11l76,121r-4,7l70,131r-7,5l59,138r-4,1l50,140r-4,1l85,141r3,-4l95,126r2,-7l97,105r-1,-5l92,91,89,87,86,84xe" fillcolor="#231f20" stroked="f">
                    <v:path arrowok="t" o:connecttype="custom" o:connectlocs="86,84;42,84;46,84;56,86;60,87;68,91;71,94;76,102;77,106;77,117;76,121;72,128;70,131;63,136;59,138;55,139;50,140;46,141;85,141;88,137;95,126;97,119;97,105;96,100;92,91;89,87;86,84" o:connectangles="0,0,0,0,0,0,0,0,0,0,0,0,0,0,0,0,0,0,0,0,0,0,0,0,0,0,0"/>
                  </v:shape>
                  <v:shape id="Freeform 388" o:spid="_x0000_s1303"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" path="m86,15r-42,l48,16r8,1l60,19r6,3l68,25r2,3l72,31r1,4l73,44r-1,3l69,53r-2,2l63,60r-3,2l54,65r-4,2l47,68r-3,l42,68r-4,1l29,69r44,l80,64r3,-3l87,55r2,-4l91,44r1,-4l92,28,90,23,86,15xe" fillcolor="#231f20" stroked="f">
                    <v:path arrowok="t" o:connecttype="custom" o:connectlocs="86,15;44,15;48,16;56,17;60,19;66,22;68,25;70,28;72,31;73,35;73,44;72,47;69,53;67,55;63,60;60,62;54,65;50,67;47,68;44,68;42,68;38,69;29,69;73,69;80,64;83,61;87,55;89,51;91,44;92,40;92,28;90,23;86,15" o:connectangles="0,0,0,0,0,0,0,0,0,0,0,0,0,0,0,0,0,0,0,0,0,0,0,0,0,0,0,0,0,0,0,0,0"/>
                  </v:shape>
                </v:group>
                <v:shape id="Freeform 389" o:spid="_x0000_s1304" style="position:absolute;left:167;top:2307;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" path="m,746r2558,l2558,,,,,746xe" filled="f" strokecolor="#c7c8ca" strokeweight=".70308mm">
                  <v:path arrowok="t" o:connecttype="custom" o:connectlocs="0,746;2558,746;2558,0;0,0;0,746" o:connectangles="0,0,0,0,0"/>
                </v:shape>
                <v:group id="Group 390" o:spid="_x0000_s1305" style="position:absolute;left:3836;top:2476;width:96;height:156" coordorigin="3836,2476"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91" o:spid="_x0000_s1306"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" path="m43,l30,,24,,11,1,5,1,,3,,155r18,l18,96r33,l65,93r6,-3l82,82r1,-1l40,81r-14,l21,81,18,80r,-63l20,16r3,l26,15r11,l85,15,82,12,70,5,64,3,50,,43,xe" fillcolor="#231f20" stroked="f">
                    <v:path arrowok="t" o:connecttype="custom" o:connectlocs="43,0;30,0;24,0;11,1;5,1;0,3;0,155;18,155;18,96;51,96;65,93;71,90;82,82;83,81;40,81;26,81;21,81;18,80;18,80;18,17;20,16;23,16;26,15;37,15;85,15;82,12;70,5;64,3;50,0;43,0" o:connectangles="0,0,0,0,0,0,0,0,0,0,0,0,0,0,0,0,0,0,0,0,0,0,0,0,0,0,0,0,0,0"/>
                  </v:shape>
                  <v:shape id="Freeform 392" o:spid="_x0000_s1307"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" path="m51,96r-33,l20,97r3,l43,97r8,-1xe" fillcolor="#231f20" stroked="f">
                    <v:path arrowok="t" o:connecttype="custom" o:connectlocs="51,96;18,96;20,97;23,97;43,97;51,96" o:connectangles="0,0,0,0,0,0"/>
                  </v:shape>
                  <v:shape id="Freeform 393" o:spid="_x0000_s1308"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" path="m85,15r-43,l46,16r10,2l60,20r7,4l70,28r3,4l75,36r1,5l76,54r-1,5l70,68r-3,4l59,77r-5,2l45,81r-5,l83,81r4,-4l94,64r1,-8l95,37,93,29,86,17,85,15xe" fillcolor="#231f20" stroked="f">
                    <v:path arrowok="t" o:connecttype="custom" o:connectlocs="85,15;42,15;46,16;56,18;60,20;67,24;70,28;73,32;75,36;76,41;76,54;75,59;70,68;67,72;59,77;54,79;45,81;40,81;83,81;87,77;94,64;95,56;95,37;93,29;86,17;85,15" o:connectangles="0,0,0,0,0,0,0,0,0,0,0,0,0,0,0,0,0,0,0,0,0,0,0,0,0,0"/>
                  </v:shape>
                </v:group>
                <v:group id="Group 394" o:spid="_x0000_s1309" style="position:absolute;left:3943;top:2519;width:90;height:115" coordorigin="3943,2519"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95" o:spid="_x0000_s1310"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" path="m53,l32,,20,4,12,14,7,22,3,32,,44,,57r,9l,74,4,88r3,6l15,104r5,4l32,113r8,1l55,114r7,-1l76,109r5,-3l86,103,84,99r-37,l41,98,37,96,32,94,29,92,23,85,21,81,18,71r,-5l18,59r70,l89,53r,-5l89,45r-71,l19,34r3,-8l32,17r7,-2l83,15,80,10,72,4,68,2,63,1,58,,53,xe" fillcolor="#231f20" stroked="f">
                    <v:path arrowok="t" o:connecttype="custom" o:connectlocs="53,0;32,0;20,4;12,14;7,22;3,32;0,44;0,57;0,66;0,74;4,88;7,94;15,104;20,108;32,113;40,114;55,114;62,113;76,109;81,106;86,103;84,99;47,99;41,98;37,96;32,94;29,92;23,85;21,81;18,71;18,66;18,59;88,59;89,53;89,48;89,45;18,45;19,34;22,26;32,17;39,15;83,15;80,10;72,4;68,2;63,1;58,0;53,0" o:connectangles="0,0,0,0,0,0,0,0,0,0,0,0,0,0,0,0,0,0,0,0,0,0,0,0,0,0,0,0,0,0,0,0,0,0,0,0,0,0,0,0,0,0,0,0,0,0,0,0"/>
                  </v:shape>
                  <v:shape id="Freeform 396" o:spid="_x0000_s1311"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" path="m79,90r-2,3l73,95,63,98r-5,1l84,99,79,90xe" fillcolor="#231f20" stroked="f">
                    <v:path arrowok="t" o:connecttype="custom" o:connectlocs="79,90;77,93;73,95;63,98;58,99;84,99;79,90" o:connectangles="0,0,0,0,0,0,0"/>
                  </v:shape>
                  <v:shape id="Freeform 397" o:spid="_x0000_s1312"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" path="m83,15r-27,l62,17r8,9l72,33r,12l89,45r,-12l88,26,83,15xe" fillcolor="#231f20" stroked="f">
                    <v:path arrowok="t" o:connecttype="custom" o:connectlocs="83,15;56,15;62,17;70,26;72,33;72,45;89,45;89,33;88,26;88,26;83,15" o:connectangles="0,0,0,0,0,0,0,0,0,0,0"/>
                  </v:shape>
                </v:group>
                <v:shape id="Freeform 398" o:spid="_x0000_s1313" style="position:absolute;left:4060;top:2522;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" path="m63,l,,,109r17,l17,15r46,l63,xe" fillcolor="#231f20" stroked="f">
                  <v:path arrowok="t" o:connecttype="custom" o:connectlocs="63,0;0,0;0,109;17,109;17,15;63,15;63,0" o:connectangles="0,0,0,0,0,0,0"/>
                </v:shape>
                <v:group id="Group 399" o:spid="_x0000_s1314" style="position:absolute;left:4141;top:2522;width:86;height:110" coordorigin="4141,2522"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400" o:spid="_x0000_s1315"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" path="m17,l,,,109r10,l32,79r-16,l17,66,17,xe" fillcolor="#231f20" stroked="f">
                    <v:path arrowok="t" o:connecttype="custom" o:connectlocs="17,0;0,0;0,109;10,109;32,79;16,79;17,66;17,0" o:connectangles="0,0,0,0,0,0,0,0"/>
                  </v:shape>
                  <v:shape id="Freeform 401" o:spid="_x0000_s1316"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" path="m85,31r-16,l68,44r,65l85,109r,-78xe" fillcolor="#231f20" stroked="f">
                    <v:path arrowok="t" o:connecttype="custom" o:connectlocs="85,31;69,31;68,44;68,109;85,109;85,31" o:connectangles="0,0,0,0,0,0"/>
                  </v:shape>
                  <v:shape id="Freeform 402" o:spid="_x0000_s1317"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" path="m85,l75,,26,66,17,79r15,l59,45,68,31r17,l85,xe" fillcolor="#231f20" stroked="f">
                    <v:path arrowok="t" o:connecttype="custom" o:connectlocs="85,0;75,0;26,66;17,79;32,79;59,45;68,31;85,31;85,0" o:connectangles="0,0,0,0,0,0,0,0,0"/>
                  </v:shape>
                </v:group>
                <v:group id="Group 403" o:spid="_x0000_s1318" style="position:absolute;left:4255;top:2519;width:96;height:115" coordorigin="4255,2519"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404" o:spid="_x0000_s1319" style="position:absolute;left:4255;top:2519;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" path="m56,l32,,20,4,12,14,6,22,3,32,,44,,57r,9l,73,4,88r3,6l15,104r5,4l32,113r7,1l63,114r12,-5l83,100r,-1l42,99,38,98,30,93,27,90,22,82,20,78,18,68r,-6l18,57,20,38,25,25r9,-8l48,15r36,l80,10,75,6,63,1,56,xe" fillcolor="#231f20" stroked="f">
                    <v:path arrowok="t" o:connecttype="custom" o:connectlocs="56,0;32,0;20,4;12,14;6,22;3,32;0,44;0,57;0,66;0,73;4,88;7,94;15,104;20,108;32,113;39,114;63,114;75,109;83,100;83,99;42,99;38,98;30,93;27,90;22,82;20,78;18,68;18,62;18,57;20,38;25,25;34,17;48,15;84,15;80,10;75,6;63,1;56,0" o:connectangles="0,0,0,0,0,0,0,0,0,0,0,0,0,0,0,0,0,0,0,0,0,0,0,0,0,0,0,0,0,0,0,0,0,0,0,0,0,0"/>
                  </v:shape>
                  <v:shape id="Freeform 405" o:spid="_x0000_s1320" style="position:absolute;left:4255;top:2519;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" path="m84,15r-31,l58,16r3,2l65,20r3,4l73,31r2,5l77,46r,5l77,57,75,75,70,89r-9,7l48,99r35,l89,91,92,81,95,70,96,57r,-9l95,40,91,26,88,20,84,15xe" fillcolor="#231f20" stroked="f">
                    <v:path arrowok="t" o:connecttype="custom" o:connectlocs="84,15;53,15;58,16;61,18;65,20;68,24;73,31;75,36;77,46;77,51;77,57;75,75;70,89;61,96;48,99;83,99;89,91;92,81;95,70;96,57;96,48;95,40;91,26;88,20;84,15" o:connectangles="0,0,0,0,0,0,0,0,0,0,0,0,0,0,0,0,0,0,0,0,0,0,0,0,0"/>
                  </v:shape>
                </v:group>
                <v:group id="Group 406" o:spid="_x0000_s1321" style="position:absolute;left:4378;top:2522;width:85;height:110" coordorigin="4378,2522"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07" o:spid="_x0000_s1322"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08" o:spid="_x0000_s1323"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" path="m84,61r-17,l67,109r17,l84,61xe" fillcolor="#231f20" stroked="f">
                    <v:path arrowok="t" o:connecttype="custom" o:connectlocs="84,61;67,61;67,109;84,109;84,61" o:connectangles="0,0,0,0,0"/>
                  </v:shape>
                  <v:shape id="Freeform 409" o:spid="_x0000_s1324"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" path="m84,l67,r,45l84,45,84,xe" fillcolor="#231f20" stroked="f">
                    <v:path arrowok="t" o:connecttype="custom" o:connectlocs="84,0;67,0;67,45;84,45;84,0" o:connectangles="0,0,0,0,0"/>
                  </v:shape>
                </v:group>
                <v:group id="Group 410" o:spid="_x0000_s1325" style="position:absolute;left:4488;top:2520;width:86;height:114" coordorigin="4488,2520"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11" o:spid="_x0000_s1326"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" path="m46,48r-8,l25,51r-6,2l10,58,6,61,1,70,,75,,86r,5l4,98r2,3l12,107r3,2l23,112r5,1l37,113r4,-1l49,110r3,-1l57,106r3,-2l64,100r1,-2l66,97r-35,l27,96,20,89,18,85r,-9l19,73r4,-5l25,66r7,-2l36,63r8,-1l49,61r34,l83,53r,-5l66,48r-2,l46,48xe" fillcolor="#231f20" stroked="f">
                    <v:path arrowok="t" o:connecttype="custom" o:connectlocs="46,48;38,48;25,51;19,53;10,58;6,61;1,70;0,75;0,86;0,91;4,98;6,101;12,107;15,109;23,112;28,113;37,113;41,112;49,110;52,109;57,106;60,104;64,100;65,98;66,97;31,97;27,96;20,89;18,85;18,76;19,73;23,68;25,66;32,64;36,63;44,62;49,61;83,61;83,53;83,48;66,48;64,48;46,48" o:connectangles="0,0,0,0,0,0,0,0,0,0,0,0,0,0,0,0,0,0,0,0,0,0,0,0,0,0,0,0,0,0,0,0,0,0,0,0,0,0,0,0,0,0,0"/>
                  </v:shape>
                  <v:shape id="Freeform 412" o:spid="_x0000_s1327"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" path="m83,96r-15,l72,111r13,l84,107r-1,-4l83,96xe" fillcolor="#231f20" stroked="f">
                    <v:path arrowok="t" o:connecttype="custom" o:connectlocs="83,96;68,96;72,111;85,111;84,107;83,103;83,96" o:connectangles="0,0,0,0,0,0,0"/>
                  </v:shape>
                  <v:shape id="Freeform 413" o:spid="_x0000_s1328"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" path="m83,61r-34,l62,62r4,l66,80r-1,2l64,84r-2,2l61,88r-2,2l54,93r-3,2l48,96r-3,1l41,97r25,l67,96r16,l82,93r,-4l82,67r1,-6xe" fillcolor="#231f20" stroked="f">
                    <v:path arrowok="t" o:connecttype="custom" o:connectlocs="83,61;49,61;62,62;66,62;66,80;65,82;64,84;62,86;61,88;59,90;54,93;51,95;48,96;45,97;41,97;66,97;67,96;83,96;82,93;82,89;82,67;83,61" o:connectangles="0,0,0,0,0,0,0,0,0,0,0,0,0,0,0,0,0,0,0,0,0,0"/>
                  </v:shape>
                  <v:shape id="Freeform 414" o:spid="_x0000_s1329"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" path="m80,15r-28,l58,16r7,7l66,29r,13l66,44r,4l83,48r,-19l83,25,81,17,80,15xe" fillcolor="#231f20" stroked="f">
                    <v:path arrowok="t" o:connecttype="custom" o:connectlocs="80,15;52,15;58,16;65,23;66,29;66,42;66,44;66,48;83,48;83,29;83,25;81,17;80,15" o:connectangles="0,0,0,0,0,0,0,0,0,0,0,0,0"/>
                  </v:shape>
                  <v:shape id="Freeform 415" o:spid="_x0000_s1330"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" path="m56,l41,,33,,18,4,12,6,6,9r6,14l14,22r2,-2l21,19r3,-1l30,16r3,l39,15r13,l80,15r,-1l75,7,72,5,62,1,56,xe" fillcolor="#231f20" stroked="f">
                    <v:path arrowok="t" o:connecttype="custom" o:connectlocs="56,0;41,0;33,0;18,4;12,6;6,9;12,23;14,22;16,20;21,19;24,18;30,16;33,16;39,15;52,15;80,15;80,14;75,7;72,5;62,1;56,0" o:connectangles="0,0,0,0,0,0,0,0,0,0,0,0,0,0,0,0,0,0,0,0,0"/>
                  </v:shape>
                </v:group>
                <v:group id="Group 416" o:spid="_x0000_s1331" style="position:absolute;left:4588;top:2522;width:95;height:111" coordorigin="4588,2522"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17" o:spid="_x0000_s1332"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" path="m2,93l,108r1,1l3,109r4,1l17,110r4,-2l27,102r3,-4l32,94,6,94r-2,l2,93xe" fillcolor="#231f20" stroked="f">
                    <v:path arrowok="t" o:connecttype="custom" o:connectlocs="2,93;0,108;1,109;3,109;7,110;17,110;21,108;27,102;30,98;32,94;6,94;4,94;2,93" o:connectangles="0,0,0,0,0,0,0,0,0,0,0,0,0"/>
                  </v:shape>
                  <v:shape id="Freeform 418" o:spid="_x0000_s1333"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" path="m94,15r-18,l76,109r18,l94,15xe" fillcolor="#231f20" stroked="f">
                    <v:path arrowok="t" o:connecttype="custom" o:connectlocs="94,15;76,15;76,109;94,109;94,15" o:connectangles="0,0,0,0,0"/>
                  </v:shape>
                  <v:shape id="Freeform 419" o:spid="_x0000_s1334"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" path="m94,l29,,28,15r,11l27,38,26,49,25,60r-1,9l20,83r-2,5l13,93r-2,1l32,94r3,-5l36,83r2,-7l39,70r1,-7l42,49r1,-7l44,26,45,15r49,l94,xe" fillcolor="#231f20" stroked="f">
                    <v:path arrowok="t" o:connecttype="custom" o:connectlocs="94,0;29,0;28,15;28,26;27,38;26,49;25,60;24,69;20,83;18,88;13,93;11,94;32,94;35,89;36,83;38,76;39,70;40,63;42,49;43,42;44,26;45,15;94,15;94,0" o:connectangles="0,0,0,0,0,0,0,0,0,0,0,0,0,0,0,0,0,0,0,0,0,0,0,0"/>
                  </v:shape>
                </v:group>
                <v:shape id="Picture 420" o:spid="_x0000_s1335" type="#_x0000_t75" style="position:absolute;left:4716;top:252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">
                  <v:imagedata r:id="rId179" o:title=""/>
                </v:shape>
                <v:shape id="Picture 421" o:spid="_x0000_s1336" type="#_x0000_t75" style="position:absolute;left:4936;top:252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">
                  <v:imagedata r:id="rId180" o:title=""/>
                </v:shape>
                <v:group id="Group 422" o:spid="_x0000_s1337" style="position:absolute;left:5080;top:2478;width:86;height:154" coordorigin="5080,2478"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23" o:spid="_x0000_s1338"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424" o:spid="_x0000_s1339"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" path="m65,l63,6r-2,5l54,16r-5,1l73,17r3,-5l78,4,65,xe" fillcolor="#231f20" stroked="f">
                    <v:path arrowok="t" o:connecttype="custom" o:connectlocs="65,0;63,6;61,11;54,16;49,17;73,17;76,12;78,4;65,0" o:connectangles="0,0,0,0,0,0,0,0,0"/>
                  </v:shape>
                  <v:shape id="Freeform 425" o:spid="_x0000_s1340"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" path="m17,44l,44,,153r10,l32,124r-16,l17,111r,-67xe" fillcolor="#231f20" stroked="f">
                    <v:path arrowok="t" o:connecttype="custom" o:connectlocs="17,44;0,44;0,153;10,153;32,124;16,124;17,111;17,44" o:connectangles="0,0,0,0,0,0,0,0"/>
                  </v:shape>
                  <v:shape id="Freeform 426" o:spid="_x0000_s1341"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" path="m85,75r-16,l68,88r,65l85,153r,-78xe" fillcolor="#231f20" stroked="f">
                    <v:path arrowok="t" o:connecttype="custom" o:connectlocs="85,75;69,75;68,88;68,153;85,153;85,75" o:connectangles="0,0,0,0,0,0"/>
                  </v:shape>
                  <v:shape id="Freeform 427" o:spid="_x0000_s1342"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428" o:spid="_x0000_s1343" type="#_x0000_t75" style="position:absolute;left:3541;top:2783;width:12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">
                  <v:imagedata r:id="rId181" o:title=""/>
                </v:shape>
                <v:shape id="Picture 429" o:spid="_x0000_s1344" type="#_x0000_t75" style="position:absolute;left:4898;top:2742;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">
                  <v:imagedata r:id="rId182" o:title=""/>
                </v:shape>
                <v:shape id="Picture 430" o:spid="_x0000_s1345" type="#_x0000_t75" style="position:absolute;left:5071;top:2739;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">
                  <v:imagedata r:id="rId183" o:title=""/>
                </v:shape>
                <v:shape id="Freeform 431" o:spid="_x0000_s1346" style="position:absolute;left:3221;top:2307;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" path="m,746r2558,l2558,,,,,746xe" filled="f" strokecolor="#c7c8ca" strokeweight=".70308mm">
                  <v:path arrowok="t" o:connecttype="custom" o:connectlocs="0,746;2558,746;2558,0;0,0;0,746" o:connectangles="0,0,0,0,0"/>
                </v:shape>
                <v:shape id="Picture 432" o:spid="_x0000_s1347" type="#_x0000_t75" style="position:absolute;left:3405;top:3348;width:4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">
                  <v:imagedata r:id="rId184" o:title=""/>
                </v:shape>
                <v:group id="Group 433" o:spid="_x0000_s1348" style="position:absolute;left:3867;top:3394;width:85;height:110" coordorigin="3867,3394"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434" o:spid="_x0000_s1349"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35" o:spid="_x0000_s1350"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" path="m84,61r-17,l67,109r17,l84,61xe" fillcolor="#231f20" stroked="f">
                    <v:path arrowok="t" o:connecttype="custom" o:connectlocs="84,61;67,61;67,109;84,109;84,61" o:connectangles="0,0,0,0,0"/>
                  </v:shape>
                  <v:shape id="Freeform 436" o:spid="_x0000_s1351"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" path="m84,l67,r,45l84,45,84,xe" fillcolor="#231f20" stroked="f">
                    <v:path arrowok="t" o:connecttype="custom" o:connectlocs="84,0;67,0;67,45;84,45;84,0" o:connectangles="0,0,0,0,0"/>
                  </v:shape>
                </v:group>
                <v:shape id="Picture 437" o:spid="_x0000_s1352" type="#_x0000_t75" style="position:absolute;left:3986;top:3392;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">
                  <v:imagedata r:id="rId185" o:title=""/>
                </v:shape>
                <v:group id="Group 438" o:spid="_x0000_s1353" style="position:absolute;left:4310;top:3394;width:99;height:138" coordorigin="4310,3394"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439" o:spid="_x0000_s1354" style="position:absolute;left:4310;top:3394;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" path="m17,l,,,109r83,l86,137r12,l98,94r-81,l17,xe" fillcolor="#231f20" stroked="f">
                    <v:path arrowok="t" o:connecttype="custom" o:connectlocs="17,0;0,0;0,109;83,109;86,137;98,137;98,94;17,94;17,0" o:connectangles="0,0,0,0,0,0,0,0,0"/>
                  </v:shape>
                  <v:shape id="Freeform 440" o:spid="_x0000_s1355" style="position:absolute;left:4310;top:3394;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" path="m82,l65,r,94l82,94,82,xe" fillcolor="#231f20" stroked="f">
                    <v:path arrowok="t" o:connecttype="custom" o:connectlocs="82,0;65,0;65,94;82,94;82,0" o:connectangles="0,0,0,0,0"/>
                  </v:shape>
                </v:group>
                <v:group id="Group 441" o:spid="_x0000_s1356" style="position:absolute;left:4430;top:3394;width:86;height:110" coordorigin="4430,3394"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442" o:spid="_x0000_s1357"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" path="m17,l,,,109r10,l32,79r-16,l17,66,17,xe" fillcolor="#231f20" stroked="f">
                    <v:path arrowok="t" o:connecttype="custom" o:connectlocs="17,0;0,0;0,109;10,109;32,79;16,79;17,66;17,0" o:connectangles="0,0,0,0,0,0,0,0"/>
                  </v:shape>
                  <v:shape id="Freeform 443" o:spid="_x0000_s1358"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" path="m85,31r-16,l68,44r,65l85,109r,-78xe" fillcolor="#231f20" stroked="f">
                    <v:path arrowok="t" o:connecttype="custom" o:connectlocs="85,31;69,31;68,44;68,109;85,109;85,31" o:connectangles="0,0,0,0,0,0"/>
                  </v:shape>
                  <v:shape id="Freeform 444" o:spid="_x0000_s1359"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" path="m85,l75,,26,66,17,79r15,l59,45,68,31r17,l85,xe" fillcolor="#231f20" stroked="f">
                    <v:path arrowok="t" o:connecttype="custom" o:connectlocs="85,0;75,0;26,66;17,79;32,79;59,45;68,31;85,31;85,0" o:connectangles="0,0,0,0,0,0,0,0,0"/>
                  </v:shape>
                </v:group>
                <v:group id="Group 445" o:spid="_x0000_s1360" style="position:absolute;left:4538;top:3391;width:85;height:113" coordorigin="4538,3391"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446" o:spid="_x0000_s1361"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" path="m61,l48,,41,,29,3,25,5r-9,6l13,15,8,25,7,30r,15l10,52,21,62r6,3l35,66r-9,8l,112r21,l50,69,67,66r17,l84,56r-39,l38,55,28,48,25,42r,-13l28,23,38,17r7,-2l84,15,84,3,80,2,75,1,66,,61,xe" fillcolor="#231f20" stroked="f">
                    <v:path arrowok="t" o:connecttype="custom" o:connectlocs="61,0;48,0;41,0;29,3;25,5;16,11;13,15;8,25;7,30;7,45;10,52;21,62;27,65;35,66;26,74;0,112;21,112;50,69;67,66;84,66;84,56;45,56;38,55;28,48;25,42;25,29;28,23;38,17;45,15;84,15;84,3;80,2;75,1;66,0;61,0" o:connectangles="0,0,0,0,0,0,0,0,0,0,0,0,0,0,0,0,0,0,0,0,0,0,0,0,0,0,0,0,0,0,0,0,0,0,0"/>
                  </v:shape>
                  <v:shape id="Freeform 447" o:spid="_x0000_s1362"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" path="m84,66r-17,l67,112r17,l84,66xe" fillcolor="#231f20" stroked="f">
                    <v:path arrowok="t" o:connecttype="custom" o:connectlocs="84,66;67,66;67,112;84,112;84,66" o:connectangles="0,0,0,0,0"/>
                  </v:shape>
                  <v:shape id="Freeform 448" o:spid="_x0000_s1363"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" path="m84,15r-39,l58,15r5,1l65,16r2,1l67,56r-3,l45,56r39,l84,15xe" fillcolor="#231f20" stroked="f">
                    <v:path arrowok="t" o:connecttype="custom" o:connectlocs="84,15;45,15;58,15;63,16;65,16;67,17;67,56;64,56;45,56;84,56;84,15" o:connectangles="0,0,0,0,0,0,0,0,0,0,0"/>
                  </v:shape>
                </v:group>
                <v:shape id="Picture 449" o:spid="_x0000_s1364" type="#_x0000_t75" style="position:absolute;left:4643;top:3392;width:9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">
                  <v:imagedata r:id="rId186" o:title=""/>
                </v:shape>
                <v:shape id="Picture 450" o:spid="_x0000_s1365" type="#_x0000_t75" style="position:absolute;left:4220;top:3613;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">
                  <v:imagedata r:id="rId187" o:title=""/>
                </v:shape>
                <v:shape id="Picture 451" o:spid="_x0000_s1366" type="#_x0000_t75" style="position:absolute;left:4394;top:3611;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">
                  <v:imagedata r:id="rId188" o:title=""/>
                </v:shape>
                <v:shape id="Freeform 452" o:spid="_x0000_s1367" style="position:absolute;left:3221;top:3179;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" path="m,746r2558,l2558,,,,,746xe" filled="f" strokecolor="#c7c8ca" strokeweight=".70308mm">
                  <v:path arrowok="t" o:connecttype="custom" o:connectlocs="0,746;2558,746;2558,0;0,0;0,746" o:connectangles="0,0,0,0,0"/>
                </v:shape>
                <v:group id="Group 453" o:spid="_x0000_s1368" style="position:absolute;left:3836;top:4219;width:96;height:156" coordorigin="3836,4219"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454" o:spid="_x0000_s1369"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" path="m43,l30,,24,,11,1,5,1,,3,,155r18,l18,96r33,l65,93r6,-3l82,82r1,-1l40,81r-14,l21,81,18,80r,-63l20,16r3,l26,15r11,l85,15,82,12,70,5,64,3,50,,43,xe" fillcolor="#231f20" stroked="f">
                    <v:path arrowok="t" o:connecttype="custom" o:connectlocs="43,0;30,0;24,0;11,1;5,1;0,3;0,155;18,155;18,96;51,96;65,93;71,90;82,82;83,81;40,81;26,81;21,81;18,80;18,80;18,17;20,16;23,16;26,15;37,15;85,15;82,12;70,5;64,3;50,0;43,0" o:connectangles="0,0,0,0,0,0,0,0,0,0,0,0,0,0,0,0,0,0,0,0,0,0,0,0,0,0,0,0,0,0"/>
                  </v:shape>
                  <v:shape id="Freeform 455" o:spid="_x0000_s1370"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" path="m51,96r-33,l20,97r3,l43,97r8,-1xe" fillcolor="#231f20" stroked="f">
                    <v:path arrowok="t" o:connecttype="custom" o:connectlocs="51,96;18,96;20,97;23,97;43,97;51,96" o:connectangles="0,0,0,0,0,0"/>
                  </v:shape>
                  <v:shape id="Freeform 456" o:spid="_x0000_s1371"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" path="m85,15r-43,l46,16r10,2l60,20r7,4l70,28r3,4l75,36r1,5l76,54r-1,5l70,68r-3,4l59,77r-5,2l45,81r-5,l83,81r4,-4l94,64r1,-8l95,37,93,29,86,17,85,15xe" fillcolor="#231f20" stroked="f">
                    <v:path arrowok="t" o:connecttype="custom" o:connectlocs="85,15;42,15;46,16;56,18;60,20;67,24;70,28;73,32;75,36;76,41;76,54;75,59;70,68;67,72;59,77;54,79;45,81;40,81;83,81;87,77;94,64;95,56;95,37;93,29;86,17;85,15" o:connectangles="0,0,0,0,0,0,0,0,0,0,0,0,0,0,0,0,0,0,0,0,0,0,0,0,0,0"/>
                  </v:shape>
                </v:group>
                <v:group id="Group 457" o:spid="_x0000_s1372" style="position:absolute;left:3943;top:4262;width:90;height:115" coordorigin="3943,4262"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458" o:spid="_x0000_s1373"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" path="m53,l32,,20,4,12,14,7,22,3,32,,44,,57r,9l,74,4,88r3,6l15,104r5,4l32,113r8,1l55,114r7,-1l76,109r5,-3l86,103,84,99r-37,l41,98,32,94,29,92,23,85,21,81,18,71r,-5l18,59r70,l89,53r,-6l89,45r-71,l19,34r3,-8l32,17r7,-2l83,15,80,10,72,4,68,2,63,1,58,,53,xe" fillcolor="#231f20" stroked="f">
                    <v:path arrowok="t" o:connecttype="custom" o:connectlocs="53,0;32,0;20,4;12,14;7,22;3,32;0,44;0,57;0,66;0,74;4,88;7,94;15,104;20,108;32,113;40,114;55,114;62,113;76,109;81,106;86,103;84,99;47,99;41,98;32,94;29,92;23,85;21,81;18,71;18,66;18,59;88,59;89,53;89,47;89,45;18,45;19,34;22,26;32,17;39,15;83,15;80,10;72,4;68,2;63,1;58,0;53,0" o:connectangles="0,0,0,0,0,0,0,0,0,0,0,0,0,0,0,0,0,0,0,0,0,0,0,0,0,0,0,0,0,0,0,0,0,0,0,0,0,0,0,0,0,0,0,0,0,0,0"/>
                  </v:shape>
                  <v:shape id="Freeform 459" o:spid="_x0000_s1374"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" path="m79,90r-2,3l73,95,63,98r-5,1l84,99,79,90xe" fillcolor="#231f20" stroked="f">
                    <v:path arrowok="t" o:connecttype="custom" o:connectlocs="79,90;77,93;73,95;63,98;58,99;84,99;79,90" o:connectangles="0,0,0,0,0,0,0"/>
                  </v:shape>
                  <v:shape id="Freeform 460" o:spid="_x0000_s1375"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" path="m83,15r-27,l62,17r4,5l70,26r2,7l72,45r17,l89,33,88,26,83,15xe" fillcolor="#231f20" stroked="f">
                    <v:path arrowok="t" o:connecttype="custom" o:connectlocs="83,15;56,15;62,17;66,22;70,26;72,33;72,45;89,45;89,33;88,26;88,26;83,15" o:connectangles="0,0,0,0,0,0,0,0,0,0,0,0"/>
                  </v:shape>
                </v:group>
                <v:shape id="Freeform 461" o:spid="_x0000_s1376" style="position:absolute;left:4060;top:4264;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" path="m63,l,,,109r17,l17,15r46,l63,xe" fillcolor="#231f20" stroked="f">
                  <v:path arrowok="t" o:connecttype="custom" o:connectlocs="63,0;0,0;0,109;17,109;17,15;63,15;63,0" o:connectangles="0,0,0,0,0,0,0"/>
                </v:shape>
                <v:group id="Group 462" o:spid="_x0000_s1377" style="position:absolute;left:4141;top:4264;width:86;height:110" coordorigin="4141,4264"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463" o:spid="_x0000_s1378"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" path="m17,l,,,109r10,l32,79r-16,l17,66,17,xe" fillcolor="#231f20" stroked="f">
                    <v:path arrowok="t" o:connecttype="custom" o:connectlocs="17,0;0,0;0,109;10,109;32,79;16,79;17,66;17,0" o:connectangles="0,0,0,0,0,0,0,0"/>
                  </v:shape>
                  <v:shape id="Freeform 464" o:spid="_x0000_s1379"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" path="m85,31r-16,l68,44r,65l85,109r,-78xe" fillcolor="#231f20" stroked="f">
                    <v:path arrowok="t" o:connecttype="custom" o:connectlocs="85,31;69,31;68,44;68,109;85,109;85,31" o:connectangles="0,0,0,0,0,0"/>
                  </v:shape>
                  <v:shape id="Freeform 465" o:spid="_x0000_s1380"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" path="m85,l75,,26,66,17,79r15,l59,45,68,31r17,l85,xe" fillcolor="#231f20" stroked="f">
                    <v:path arrowok="t" o:connecttype="custom" o:connectlocs="85,0;75,0;26,66;17,79;32,79;59,45;68,31;85,31;85,0" o:connectangles="0,0,0,0,0,0,0,0,0"/>
                  </v:shape>
                </v:group>
                <v:group id="Group 466" o:spid="_x0000_s1381" style="position:absolute;left:4255;top:4262;width:96;height:115" coordorigin="4255,4262"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467" o:spid="_x0000_s1382" style="position:absolute;left:4255;top:4262;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" path="m56,l32,,20,4,12,14,6,22,3,32,,44,,57r,9l,73,4,88r3,6l15,104r5,4l32,113r7,1l63,114r12,-5l83,100r,-1l42,99,38,98,30,93,27,90,22,82,20,78,18,68r,-6l18,57,20,38,25,25r9,-8l48,15r36,l80,10,75,6,63,1,56,xe" fillcolor="#231f20" stroked="f">
                    <v:path arrowok="t" o:connecttype="custom" o:connectlocs="56,0;32,0;20,4;12,14;6,22;3,32;0,44;0,57;0,66;0,73;4,88;7,94;15,104;20,108;32,113;39,114;63,114;75,109;83,100;83,99;42,99;38,98;30,93;27,90;22,82;20,78;18,68;18,62;18,57;20,38;25,25;34,17;48,15;84,15;80,10;75,6;63,1;56,0" o:connectangles="0,0,0,0,0,0,0,0,0,0,0,0,0,0,0,0,0,0,0,0,0,0,0,0,0,0,0,0,0,0,0,0,0,0,0,0,0,0"/>
                  </v:shape>
                  <v:shape id="Freeform 468" o:spid="_x0000_s1383" style="position:absolute;left:4255;top:4262;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" path="m84,15r-31,l58,16r3,2l65,20r3,4l73,31r2,5l77,46r,5l77,57,75,75,70,89r-9,7l48,99r35,l89,91,92,81,95,70,96,57r,-9l95,40,91,26,88,20,84,15xe" fillcolor="#231f20" stroked="f">
                    <v:path arrowok="t" o:connecttype="custom" o:connectlocs="84,15;53,15;58,16;61,18;65,20;68,24;73,31;75,36;77,46;77,51;77,57;75,75;70,89;61,96;48,99;83,99;89,91;92,81;95,70;96,57;96,48;95,40;91,26;88,20;84,15" o:connectangles="0,0,0,0,0,0,0,0,0,0,0,0,0,0,0,0,0,0,0,0,0,0,0,0,0"/>
                  </v:shape>
                </v:group>
                <v:group id="Group 469" o:spid="_x0000_s1384" style="position:absolute;left:4378;top:4264;width:85;height:110" coordorigin="4378,4264"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470" o:spid="_x0000_s1385"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71" o:spid="_x0000_s1386"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" path="m84,61r-17,l67,109r17,l84,61xe" fillcolor="#231f20" stroked="f">
                    <v:path arrowok="t" o:connecttype="custom" o:connectlocs="84,61;67,61;67,109;84,109;84,61" o:connectangles="0,0,0,0,0"/>
                  </v:shape>
                  <v:shape id="Freeform 472" o:spid="_x0000_s1387"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" path="m84,l67,r,45l84,45,84,xe" fillcolor="#231f20" stroked="f">
                    <v:path arrowok="t" o:connecttype="custom" o:connectlocs="84,0;67,0;67,45;84,45;84,0" o:connectangles="0,0,0,0,0"/>
                  </v:shape>
                </v:group>
                <v:group id="Group 473" o:spid="_x0000_s1388" style="position:absolute;left:4488;top:4263;width:86;height:114" coordorigin="4488,4263"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474" o:spid="_x0000_s1389"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" path="m46,48r-8,l25,51r-6,1l10,58,6,61,1,70,,75,,86r,5l4,98r2,3l12,107r3,2l23,112r5,1l37,113r4,-1l49,110r3,-1l57,106r3,-2l64,100r1,-2l66,97r-35,l27,96,20,89,18,85r,-9l19,73r4,-5l25,66r7,-2l36,63r8,-1l49,61r34,l83,52r,-4l66,48r-2,l46,48xe" fillcolor="#231f20" stroked="f">
                    <v:path arrowok="t" o:connecttype="custom" o:connectlocs="46,48;38,48;25,51;19,52;10,58;6,61;1,70;0,75;0,86;0,91;4,98;6,101;12,107;15,109;23,112;28,113;37,113;41,112;49,110;52,109;57,106;60,104;64,100;65,98;66,97;31,97;27,96;20,89;18,85;18,76;19,73;23,68;25,66;32,64;36,63;44,62;49,61;83,61;83,52;83,48;66,48;64,48;46,48" o:connectangles="0,0,0,0,0,0,0,0,0,0,0,0,0,0,0,0,0,0,0,0,0,0,0,0,0,0,0,0,0,0,0,0,0,0,0,0,0,0,0,0,0,0,0"/>
                  </v:shape>
                  <v:shape id="Freeform 475" o:spid="_x0000_s1390"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" path="m83,96r-15,l72,111r13,l84,107r-1,-4l83,96xe" fillcolor="#231f20" stroked="f">
                    <v:path arrowok="t" o:connecttype="custom" o:connectlocs="83,96;68,96;72,111;85,111;84,107;83,103;83,96" o:connectangles="0,0,0,0,0,0,0"/>
                  </v:shape>
                  <v:shape id="Freeform 476" o:spid="_x0000_s1391"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" path="m83,61r-34,l62,61r4,1l66,80r-1,2l64,84r-3,4l59,90r-5,3l51,94r-6,3l41,97r25,l67,96r16,l82,93r,-4l82,67r1,-6xe" fillcolor="#231f20" stroked="f">
                    <v:path arrowok="t" o:connecttype="custom" o:connectlocs="83,61;49,61;62,61;66,62;66,80;65,82;64,84;61,88;59,90;54,93;51,94;45,97;41,97;66,97;67,96;83,96;82,93;82,89;82,67;83,61" o:connectangles="0,0,0,0,0,0,0,0,0,0,0,0,0,0,0,0,0,0,0,0"/>
                  </v:shape>
                  <v:shape id="Freeform 477" o:spid="_x0000_s1392"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" path="m80,15r-28,l58,16r7,7l66,29r,13l66,44r,4l83,48r,-19l83,25,81,17,80,15xe" fillcolor="#231f20" stroked="f">
                    <v:path arrowok="t" o:connecttype="custom" o:connectlocs="80,15;52,15;58,16;65,23;66,29;66,42;66,44;66,48;83,48;83,29;83,25;81,17;80,15" o:connectangles="0,0,0,0,0,0,0,0,0,0,0,0,0"/>
                  </v:shape>
                  <v:shape id="Freeform 478" o:spid="_x0000_s1393"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" path="m56,l41,,33,,18,4,12,6,6,9r6,14l14,22r2,-2l21,18r3,l30,16r3,l39,15r13,l80,15r,-1l75,7,72,5,62,1,56,xe" fillcolor="#231f20" stroked="f">
                    <v:path arrowok="t" o:connecttype="custom" o:connectlocs="56,0;41,0;33,0;18,4;12,6;6,9;12,23;14,22;16,20;21,18;24,18;30,16;33,16;39,15;52,15;80,15;80,14;75,7;72,5;62,1;56,0" o:connectangles="0,0,0,0,0,0,0,0,0,0,0,0,0,0,0,0,0,0,0,0,0"/>
                  </v:shape>
                </v:group>
                <v:group id="Group 479" o:spid="_x0000_s1394" style="position:absolute;left:4588;top:4264;width:95;height:111" coordorigin="4588,4264"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480" o:spid="_x0000_s1395"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" path="m2,93l,108r1,1l3,109r4,1l17,110r4,-2l27,102r3,-4l32,94,6,94r-2,l2,93xe" fillcolor="#231f20" stroked="f">
                    <v:path arrowok="t" o:connecttype="custom" o:connectlocs="2,93;0,108;1,109;3,109;7,110;17,110;21,108;27,102;30,98;32,94;6,94;4,94;2,93" o:connectangles="0,0,0,0,0,0,0,0,0,0,0,0,0"/>
                  </v:shape>
                  <v:shape id="Freeform 481" o:spid="_x0000_s1396"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" path="m94,15r-18,l76,109r18,l94,15xe" fillcolor="#231f20" stroked="f">
                    <v:path arrowok="t" o:connecttype="custom" o:connectlocs="94,15;76,15;76,109;94,109;94,15" o:connectangles="0,0,0,0,0"/>
                  </v:shape>
                  <v:shape id="Freeform 482" o:spid="_x0000_s1397"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" path="m94,l29,,28,15r,13l27,38,26,49,25,60r-1,9l20,83r-2,5l13,93r-2,1l32,94r3,-5l36,83r2,-7l39,70r1,-7l42,49r1,-7l44,26,45,15r49,l94,xe" fillcolor="#231f20" stroked="f">
                    <v:path arrowok="t" o:connecttype="custom" o:connectlocs="94,0;29,0;28,15;28,28;27,38;26,49;25,60;24,69;20,83;18,88;13,93;11,94;32,94;35,89;36,83;38,76;39,70;40,63;42,49;43,42;44,26;45,15;94,15;94,0" o:connectangles="0,0,0,0,0,0,0,0,0,0,0,0,0,0,0,0,0,0,0,0,0,0,0,0"/>
                  </v:shape>
                </v:group>
                <v:shape id="Picture 483" o:spid="_x0000_s1398" type="#_x0000_t75" style="position:absolute;left:4716;top:4265;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">
                  <v:imagedata r:id="rId189" o:title=""/>
                </v:shape>
                <v:shape id="Picture 484" o:spid="_x0000_s1399" type="#_x0000_t75" style="position:absolute;left:4936;top:42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">
                  <v:imagedata r:id="rId190" o:title=""/>
                </v:shape>
                <v:group id="Group 485" o:spid="_x0000_s1400" style="position:absolute;left:5080;top:4220;width:86;height:154" coordorigin="5080,4220"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486" o:spid="_x0000_s1401"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487" o:spid="_x0000_s1402"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" path="m65,l63,6r-2,5l54,16r-5,1l73,17r3,-5l78,4,65,xe" fillcolor="#231f20" stroked="f">
                    <v:path arrowok="t" o:connecttype="custom" o:connectlocs="65,0;63,6;61,11;54,16;49,17;73,17;76,12;78,4;65,0" o:connectangles="0,0,0,0,0,0,0,0,0"/>
                  </v:shape>
                  <v:shape id="Freeform 488" o:spid="_x0000_s1403"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" path="m17,44l,44,,153r10,l32,124r-16,l17,111r,-67xe" fillcolor="#231f20" stroked="f">
                    <v:path arrowok="t" o:connecttype="custom" o:connectlocs="17,44;0,44;0,153;10,153;32,124;16,124;17,111;17,44" o:connectangles="0,0,0,0,0,0,0,0"/>
                  </v:shape>
                  <v:shape id="Freeform 489" o:spid="_x0000_s1404"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" path="m85,75r-16,l68,88r,65l85,153r,-78xe" fillcolor="#231f20" stroked="f">
                    <v:path arrowok="t" o:connecttype="custom" o:connectlocs="85,75;69,75;68,88;68,153;85,153;85,75" o:connectangles="0,0,0,0,0,0"/>
                  </v:shape>
                  <v:shape id="Freeform 490" o:spid="_x0000_s1405"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491" o:spid="_x0000_s1406" type="#_x0000_t75" style="position:absolute;left:3570;top:4525;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">
                  <v:imagedata r:id="rId191" o:title=""/>
                </v:shape>
                <v:shape id="Picture 492" o:spid="_x0000_s1407" type="#_x0000_t75" style="position:absolute;left:4264;top:4525;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">
                  <v:imagedata r:id="rId192" o:title=""/>
                </v:shape>
                <v:shape id="Picture 493" o:spid="_x0000_s1408" type="#_x0000_t75" style="position:absolute;left:4869;top:4484;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">
                  <v:imagedata r:id="rId193" o:title=""/>
                </v:shape>
                <v:shape id="Picture 494" o:spid="_x0000_s1409" type="#_x0000_t75" style="position:absolute;left:5043;top:4481;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">
                  <v:imagedata r:id="rId194" o:title=""/>
                </v:shape>
                <v:shape id="Freeform 495" o:spid="_x0000_s1410" style="position:absolute;left:3221;top:4050;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" path="m,746r2558,l2558,,,,,746xe" filled="f" strokecolor="#c7c8ca" strokeweight=".70308mm">
                  <v:path arrowok="t" o:connecttype="custom" o:connectlocs="0,746;2558,746;2558,0;0,0;0,746" o:connectangles="0,0,0,0,0"/>
                </v:shape>
                <v:group id="Group 496" o:spid="_x0000_s1411" style="position:absolute;left:6773;top:4350;width:105;height:159" coordorigin="6773,4350"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97" o:spid="_x0000_s1412"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" path="m4,136l,153r3,1l8,156r12,2l26,158r17,l52,157r17,-6l76,146r5,-4l29,142r-6,-1l12,139,8,138,4,136xe" fillcolor="#231f20" stroked="f">
                    <v:path arrowok="t" o:connecttype="custom" o:connectlocs="4,136;0,153;3,154;8,156;20,158;26,158;43,158;52,157;69,151;76,146;81,142;29,142;23,141;12,139;8,138;4,136" o:connectangles="0,0,0,0,0,0,0,0,0,0,0,0,0,0,0,0"/>
                  </v:shape>
                  <v:shape id="Freeform 498" o:spid="_x0000_s1413"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" path="m83,16r-41,l49,17r11,4l65,24r5,5l74,33r4,6l80,45r3,7l85,60r1,9l23,69r,16l86,85,85,96r-2,9l77,119r-4,6l63,134r-5,3l46,141r-6,1l81,142r8,-8l94,126r8,-21l104,93r,-28l102,53,95,32,91,24,83,16xe" fillcolor="#231f20" stroked="f">
                    <v:path arrowok="t" o:connecttype="custom" o:connectlocs="83,16;42,16;49,17;60,21;65,24;70,29;74,33;78,39;80,45;83,52;85,60;86,69;23,69;23,85;86,85;85,96;83,105;77,119;73,125;63,134;58,137;46,141;40,142;81,142;89,134;94,126;102,105;104,93;104,65;102,53;95,32;91,24;83,16" o:connectangles="0,0,0,0,0,0,0,0,0,0,0,0,0,0,0,0,0,0,0,0,0,0,0,0,0,0,0,0,0,0,0,0,0"/>
                  </v:shape>
                  <v:shape id="Freeform 499" o:spid="_x0000_s1414"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" path="m47,l30,,23,,10,3,4,5,,8,4,22,8,20r4,-1l23,16r6,l83,16,79,11,72,7,56,1,47,xe" fillcolor="#231f20" stroked="f">
                    <v:path arrowok="t" o:connecttype="custom" o:connectlocs="47,0;30,0;23,0;10,3;4,5;0,8;4,22;8,20;12,19;23,16;29,16;83,16;79,11;72,7;56,1;47,0" o:connectangles="0,0,0,0,0,0,0,0,0,0,0,0,0,0,0,0"/>
                  </v:shape>
                </v:group>
                <v:group id="Group 500" o:spid="_x0000_s1415" style="position:absolute;left:6906;top:4396;width:86;height:110" coordorigin="6906,439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501" o:spid="_x0000_s1416"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" path="m17,l,,,109r17,l17,60r32,l37,51r3,-2l17,49,17,xe" fillcolor="#231f20" stroked="f">
                    <v:path arrowok="t" o:connecttype="custom" o:connectlocs="17,0;0,0;0,109;17,109;17,60;49,60;49,60;37,51;40,49;17,49;17,0" o:connectangles="0,0,0,0,0,0,0,0,0,0,0"/>
                  </v:shape>
                  <v:shape id="Freeform 502" o:spid="_x0000_s1417"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" path="m49,60r-22,l64,109r21,l49,60xe" fillcolor="#231f20" stroked="f">
                    <v:path arrowok="t" o:connecttype="custom" o:connectlocs="49,60;27,60;64,109;85,109;49,60" o:connectangles="0,0,0,0,0"/>
                  </v:shape>
                  <v:shape id="Freeform 503" o:spid="_x0000_s1418"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" path="m81,l62,,26,46r-9,3l40,49r7,-5l81,xe" fillcolor="#231f20" stroked="f">
                    <v:path arrowok="t" o:connecttype="custom" o:connectlocs="81,0;62,0;26,46;17,49;40,49;47,44;81,0" o:connectangles="0,0,0,0,0,0,0"/>
                  </v:shape>
                </v:group>
                <v:group id="Group 504" o:spid="_x0000_s1419" style="position:absolute;left:7002;top:4393;width:81;height:115" coordorigin="7002,4393"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05" o:spid="_x0000_s1420"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" path="m54,l32,,20,4,12,14,6,22,3,32,,44,,57r,9l,73,4,88r2,6l14,104r5,4l30,113r7,1l53,114r6,-1l71,110r5,-2l80,104,78,99r-34,l39,98,31,93,27,90,22,82,20,78,19,73,18,68r,-6l18,57,20,38,25,25,35,17,49,15r26,l78,6,74,4,70,2,60,,54,xe" fillcolor="#231f20" stroked="f">
                    <v:path arrowok="t" o:connecttype="custom" o:connectlocs="54,0;32,0;20,4;12,14;6,22;3,32;0,44;0,57;0,66;0,73;4,88;6,94;14,104;19,108;30,113;37,114;53,114;59,113;71,110;76,108;80,104;78,99;44,99;39,98;31,93;27,90;22,82;20,78;19,73;18,68;18,62;18,57;20,38;25,25;35,17;49,15;75,15;78,6;74,4;70,2;60,0;54,0" o:connectangles="0,0,0,0,0,0,0,0,0,0,0,0,0,0,0,0,0,0,0,0,0,0,0,0,0,0,0,0,0,0,0,0,0,0,0,0,0,0,0,0,0,0"/>
                  </v:shape>
                  <v:shape id="Freeform 506" o:spid="_x0000_s1421"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" path="m75,91r-3,2l69,95r-9,3l56,99r22,l75,91xe" fillcolor="#231f20" stroked="f">
                    <v:path arrowok="t" o:connecttype="custom" o:connectlocs="75,91;72,93;69,95;60,98;56,99;78,99;75,91" o:connectangles="0,0,0,0,0,0,0"/>
                  </v:shape>
                  <v:shape id="Freeform 507" o:spid="_x0000_s1422"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" path="m75,15r-22,l58,15r8,3l70,19r3,2l75,15xe" fillcolor="#231f20" stroked="f">
                    <v:path arrowok="t" o:connecttype="custom" o:connectlocs="75,15;53,15;58,15;66,18;70,19;73,21;75,15" o:connectangles="0,0,0,0,0,0,0"/>
                  </v:shape>
                </v:group>
                <v:group id="Group 508" o:spid="_x0000_s1423" style="position:absolute;left:7107;top:4396;width:84;height:110" coordorigin="7107,4396"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09" o:spid="_x0000_s1424" style="position:absolute;left:7107;top:439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" path="m83,l,,,109r17,l17,15r66,l83,xe" fillcolor="#231f20" stroked="f">
                    <v:path arrowok="t" o:connecttype="custom" o:connectlocs="83,0;0,0;0,109;17,109;17,15;83,15;83,0" o:connectangles="0,0,0,0,0,0,0"/>
                  </v:shape>
                  <v:shape id="Freeform 510" o:spid="_x0000_s1425" style="position:absolute;left:7107;top:439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" path="m83,15r-18,l65,109r18,l83,15xe" fillcolor="#231f20" stroked="f">
                    <v:path arrowok="t" o:connecttype="custom" o:connectlocs="83,15;65,15;65,109;83,109;83,15" o:connectangles="0,0,0,0,0"/>
                  </v:shape>
                </v:group>
                <v:group id="Group 511" o:spid="_x0000_s1426" style="position:absolute;left:7218;top:4393;width:90;height:115" coordorigin="7218,4393"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12" o:spid="_x0000_s1427"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" path="m53,l32,,20,4,12,14,7,22,3,32,,44,,57r,9l,74,4,88r3,6l15,104r5,4l32,113r8,1l55,114r7,-1l76,109r5,-3l86,103,84,99r-37,l41,98,32,94,29,92,23,85,21,81,18,71r,-5l18,59r70,l89,53r,-6l89,45r-71,l19,34r3,-8l32,17r7,-2l83,15,80,10,72,4,68,2,58,,53,xe" fillcolor="#231f20" stroked="f">
                    <v:path arrowok="t" o:connecttype="custom" o:connectlocs="53,0;32,0;20,4;12,14;7,22;3,32;0,44;0,57;0,66;0,74;4,88;7,94;15,104;20,108;32,113;40,114;55,114;62,113;76,109;81,106;86,103;84,99;47,99;41,98;32,94;29,92;23,85;21,81;18,71;18,66;18,59;88,59;89,53;89,47;89,45;18,45;19,34;22,26;32,17;39,15;83,15;80,10;72,4;68,2;58,0;53,0" o:connectangles="0,0,0,0,0,0,0,0,0,0,0,0,0,0,0,0,0,0,0,0,0,0,0,0,0,0,0,0,0,0,0,0,0,0,0,0,0,0,0,0,0,0,0,0,0,0"/>
                  </v:shape>
                  <v:shape id="Freeform 513" o:spid="_x0000_s1428"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" path="m79,90r-2,3l73,95,63,98r-5,1l84,99,79,90xe" fillcolor="#231f20" stroked="f">
                    <v:path arrowok="t" o:connecttype="custom" o:connectlocs="79,90;77,93;73,95;63,98;58,99;84,99;79,90" o:connectangles="0,0,0,0,0,0,0"/>
                  </v:shape>
                  <v:shape id="Freeform 514" o:spid="_x0000_s1429"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515" o:spid="_x0000_s1430" style="position:absolute;left:7336;top:4393;width:91;height:157" coordorigin="7336,4393"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16" o:spid="_x0000_s1431"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" path="m12,2l,2,,156r17,l17,110r44,l67,107r5,-4l76,99r-42,l29,98,23,96,20,95,17,93r,-55l19,30r3,-6l30,17r5,-2l15,15,12,2xe" fillcolor="#231f20" stroked="f">
                    <v:path arrowok="t" o:connecttype="custom" o:connectlocs="12,2;0,2;0,156;17,156;17,110;61,110;67,107;72,103;76,99;34,99;29,98;23,96;20,95;17,93;17,38;19,30;22,24;30,17;35,15;15,15;12,2" o:connectangles="0,0,0,0,0,0,0,0,0,0,0,0,0,0,0,0,0,0,0,0,0"/>
                  </v:shape>
                  <v:shape id="Freeform 517" o:spid="_x0000_s1432"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" path="m61,110r-44,l21,112r3,1l30,114r5,l48,114r7,-1l61,110xe" fillcolor="#231f20" stroked="f">
                    <v:path arrowok="t" o:connecttype="custom" o:connectlocs="61,110;17,110;21,112;24,113;30,114;35,114;48,114;55,113;61,110" o:connectangles="0,0,0,0,0,0,0,0,0"/>
                  </v:shape>
                  <v:shape id="Freeform 518" o:spid="_x0000_s1433"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" path="m81,15r-32,l53,16r4,2l61,20r3,2l68,29r2,4l72,43r,6l72,69,69,80,57,95r-8,4l76,99r5,-6l84,87,89,72r1,-8l90,55r,-14l88,29,84,20,81,15xe" fillcolor="#231f20" stroked="f">
                    <v:path arrowok="t" o:connecttype="custom" o:connectlocs="81,15;49,15;53,16;57,18;61,20;64,22;68,29;70,33;72,43;72,49;72,69;69,80;57,95;49,99;76,99;81,93;84,87;89,72;90,64;90,55;90,41;88,29;84,20;81,15" o:connectangles="0,0,0,0,0,0,0,0,0,0,0,0,0,0,0,0,0,0,0,0,0,0,0,0"/>
                  </v:shape>
                  <v:shape id="Freeform 519" o:spid="_x0000_s1434"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520" o:spid="_x0000_s1435" style="position:absolute;left:7435;top:4396;width:86;height:110" coordorigin="7435,439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21" o:spid="_x0000_s1436" style="position:absolute;left:7435;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" path="m51,15r-17,l34,109r17,l51,15xe" fillcolor="#231f20" stroked="f">
                    <v:path arrowok="t" o:connecttype="custom" o:connectlocs="51,15;34,15;34,109;51,109;51,15" o:connectangles="0,0,0,0,0"/>
                  </v:shape>
                  <v:shape id="Freeform 522" o:spid="_x0000_s1437" style="position:absolute;left:7435;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" path="m85,l,,,15r85,l85,xe" fillcolor="#231f20" stroked="f">
                    <v:path arrowok="t" o:connecttype="custom" o:connectlocs="85,0;0,0;0,15;85,15;85,0" o:connectangles="0,0,0,0,0"/>
                  </v:shape>
                </v:group>
                <v:group id="Group 523" o:spid="_x0000_s1438" style="position:absolute;left:7538;top:4396;width:111;height:111" coordorigin="7538,4396"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24" o:spid="_x0000_s1439"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" path="m110,l93,r,109l110,109,110,xe" fillcolor="#231f20" stroked="f">
                    <v:path arrowok="t" o:connecttype="custom" o:connectlocs="110,0;93,0;93,109;110,109;110,0" o:connectangles="0,0,0,0,0"/>
                  </v:shape>
                  <v:shape id="Freeform 525" o:spid="_x0000_s1440"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" path="m17,l,,,109r10,1l19,110r26,l57,107,72,95r-44,l22,95,17,94r,-38l20,55r2,l25,55,42,54r30,l70,52,64,46,60,44,52,41r-35,l17,xe" fillcolor="#231f20" stroked="f">
                    <v:path arrowok="t" o:connecttype="custom" o:connectlocs="17,0;0,0;0,109;10,110;19,110;45,110;57,107;72,95;72,95;28,95;22,95;17,94;17,56;20,55;22,55;25,55;42,54;72,54;70,52;64,46;60,44;52,41;17,41;17,0" o:connectangles="0,0,0,0,0,0,0,0,0,0,0,0,0,0,0,0,0,0,0,0,0,0,0,0"/>
                  </v:shape>
                  <v:shape id="Freeform 526" o:spid="_x0000_s1441"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" path="m72,54r-30,l48,56r8,8l57,69r,12l56,86r-8,7l42,95r30,l75,86,76,68,75,64,72,56r,-2xe" fillcolor="#231f20" stroked="f">
                    <v:path arrowok="t" o:connecttype="custom" o:connectlocs="72,54;42,54;48,56;56,64;57,69;57,81;56,86;48,93;42,95;72,95;75,86;76,68;75,64;72,56;72,54" o:connectangles="0,0,0,0,0,0,0,0,0,0,0,0,0,0,0"/>
                  </v:shape>
                  <v:shape id="Freeform 527" o:spid="_x0000_s1442"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" path="m44,40r-14,l24,40r-3,1l17,41r35,l50,41,44,40xe" fillcolor="#231f20" stroked="f">
                    <v:path arrowok="t" o:connecttype="custom" o:connectlocs="44,40;30,40;24,40;21,41;17,41;52,41;50,41;44,40" o:connectangles="0,0,0,0,0,0,0,0"/>
                  </v:shape>
                </v:group>
                <v:shape id="Picture 528" o:spid="_x0000_s1443" type="#_x0000_t75" style="position:absolute;left:7743;top:4353;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">
                  <v:imagedata r:id="rId195" o:title=""/>
                </v:shape>
                <v:shape id="Picture 529" o:spid="_x0000_s1444" type="#_x0000_t75" style="position:absolute;left:7917;top:4350;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">
                  <v:imagedata r:id="rId196" o:title=""/>
                </v:shape>
                <v:shape id="Freeform 530" o:spid="_x0000_s1445" style="position:absolute;left:6264;top:4050;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" path="m,746r2558,l2558,,,,,746xe" filled="f" strokecolor="#c7c8ca" strokeweight=".70308mm">
                  <v:path arrowok="t" o:connecttype="custom" o:connectlocs="0,746;2558,746;2558,0;0,0;0,746" o:connectangles="0,0,0,0,0"/>
                </v:shape>
                <v:shape id="Freeform 531" o:spid="_x0000_s1446" style="position:absolute;left:5702;top:712;width:636;height:429;visibility:visible;mso-wrap-style:square;v-text-anchor:top" coordsize="6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" path="m,428l635,e" filled="f" strokecolor="#939598" strokeweight=".70308mm">
                  <v:path arrowok="t" o:connecttype="custom" o:connectlocs="0,428;635,0" o:connectangles="0,0"/>
                </v:shape>
                <v:shape id="Freeform 532" o:spid="_x0000_s1447" style="position:absolute;left:2726;top:1120;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" path="m,l495,e" filled="f" strokecolor="#939598" strokeweight=".70308mm">
                  <v:path arrowok="t" o:connecttype="custom" o:connectlocs="0,0;495,0" o:connectangles="0,0"/>
                </v:shape>
                <v:shape id="Picture 533" o:spid="_x0000_s1448" type="#_x0000_t75" style="position:absolute;left:422;top:782;width:8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">
                  <v:imagedata r:id="rId197" o:title=""/>
                </v:shape>
                <v:shape id="Picture 534" o:spid="_x0000_s1449" type="#_x0000_t75" style="position:absolute;left:1275;top:83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">
                  <v:imagedata r:id="rId198" o:title=""/>
                </v:shape>
                <v:shape id="Picture 535" o:spid="_x0000_s1450" type="#_x0000_t75" style="position:absolute;left:1495;top:828;width:2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">
                  <v:imagedata r:id="rId199" o:title=""/>
                </v:shape>
                <v:shape id="Picture 536" o:spid="_x0000_s1451" type="#_x0000_t75" style="position:absolute;left:1803;top:828;width:4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">
                  <v:imagedata r:id="rId200" o:title=""/>
                </v:shape>
                <v:group id="Group 537" o:spid="_x0000_s1452" style="position:absolute;left:2234;top:830;width:85;height:110" coordorigin="2234,830"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538" o:spid="_x0000_s1453"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" path="m17,l,,,109r17,l17,61r67,l84,45r-67,l17,xe" fillcolor="#231f20" stroked="f">
                    <v:path arrowok="t" o:connecttype="custom" o:connectlocs="17,0;0,0;0,109;17,109;17,61;84,61;84,45;17,45;17,0" o:connectangles="0,0,0,0,0,0,0,0,0"/>
                  </v:shape>
                  <v:shape id="Freeform 539" o:spid="_x0000_s1454"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" path="m84,61r-17,l67,109r17,l84,61xe" fillcolor="#231f20" stroked="f">
                    <v:path arrowok="t" o:connecttype="custom" o:connectlocs="84,61;67,61;67,109;84,109;84,61" o:connectangles="0,0,0,0,0"/>
                  </v:shape>
                  <v:shape id="Freeform 540" o:spid="_x0000_s1455"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" path="m84,l67,r,45l84,45,84,xe" fillcolor="#231f20" stroked="f">
                    <v:path arrowok="t" o:connecttype="custom" o:connectlocs="84,0;67,0;67,45;84,45;84,0" o:connectangles="0,0,0,0,0"/>
                  </v:shape>
                </v:group>
                <v:shape id="Picture 541" o:spid="_x0000_s1456" type="#_x0000_t75" style="position:absolute;left:2353;top:8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">
                  <v:imagedata r:id="rId201" o:title=""/>
                </v:shape>
                <v:shape id="Picture 542" o:spid="_x0000_s1457" type="#_x0000_t75" style="position:absolute;left:318;top:1091;width:5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">
                  <v:imagedata r:id="rId202" o:title=""/>
                </v:shape>
                <v:shape id="Picture 543" o:spid="_x0000_s1458" type="#_x0000_t75" style="position:absolute;left:935;top:1091;width:6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">
                  <v:imagedata r:id="rId203" o:title=""/>
                </v:shape>
                <v:shape id="Picture 544" o:spid="_x0000_s1459" type="#_x0000_t75" style="position:absolute;left:1575;top:1049;width:3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">
                  <v:imagedata r:id="rId204" o:title=""/>
                </v:shape>
                <v:shape id="Picture 545" o:spid="_x0000_s1460" type="#_x0000_t75" style="position:absolute;left:1980;top:1091;width:6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">
                  <v:imagedata r:id="rId205" o:title=""/>
                </v:shape>
                <v:group id="Group 546" o:spid="_x0000_s1461" style="position:absolute;left:440;top:1354;width:82;height:113" coordorigin="440,1354"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547" o:spid="_x0000_s1462"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" path="m51,l28,,21,,10,1,,1,,110r5,1l20,112r29,l61,110,77,99r1,-2l45,97r-17,l23,96r-3,l17,96r,-35l75,61,72,58,66,55,58,53r,-1l65,50r3,-3l17,47r,-31l25,15r20,l76,15,74,11,61,2,51,xe" fillcolor="#231f20" stroked="f">
                    <v:path arrowok="t" o:connecttype="custom" o:connectlocs="51,0;28,0;21,0;10,1;0,1;0,110;5,111;20,112;49,112;61,110;77,99;78,97;45,97;28,97;23,96;20,96;17,96;17,61;75,61;72,58;66,55;58,53;58,52;65,50;68,47;17,47;17,16;25,15;45,15;76,15;74,11;61,2;51,0" o:connectangles="0,0,0,0,0,0,0,0,0,0,0,0,0,0,0,0,0,0,0,0,0,0,0,0,0,0,0,0,0,0,0,0,0"/>
                  </v:shape>
                  <v:shape id="Freeform 548" o:spid="_x0000_s1463"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" path="m75,61r-28,l54,62r8,7l64,73r,12l61,90r-9,5l45,97r33,l81,91r,-19l79,67,75,61xe" fillcolor="#231f20" stroked="f">
                    <v:path arrowok="t" o:connecttype="custom" o:connectlocs="75,61;47,61;54,62;62,69;64,73;64,85;61,90;52,95;45,97;78,97;81,91;81,72;79,67;75,61" o:connectangles="0,0,0,0,0,0,0,0,0,0,0,0,0,0"/>
                  </v:shape>
                  <v:shape id="Freeform 549" o:spid="_x0000_s1464"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" path="m76,15r-31,l51,16r7,5l60,25r,8l59,35r-3,4l55,41r-4,3l49,45r-5,2l41,47r27,l70,46r6,-9l77,32r,-15l76,15xe" fillcolor="#231f20" stroked="f">
                    <v:path arrowok="t" o:connecttype="custom" o:connectlocs="76,15;45,15;51,16;58,21;60,25;60,33;59,35;56,39;55,41;51,44;49,45;44,47;41,47;68,47;70,46;76,37;77,32;77,17;76,15" o:connectangles="0,0,0,0,0,0,0,0,0,0,0,0,0,0,0,0,0,0,0"/>
                  </v:shape>
                </v:group>
                <v:shape id="Picture 550" o:spid="_x0000_s1465" type="#_x0000_t75" style="position:absolute;left:602;top:131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">
                  <v:imagedata r:id="rId206" o:title=""/>
                </v:shape>
                <v:shape id="Picture 551" o:spid="_x0000_s1466" type="#_x0000_t75" style="position:absolute;left:1245;top:1307;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">
                  <v:imagedata r:id="rId207" o:title=""/>
                </v:shape>
                <v:shape id="Picture 552" o:spid="_x0000_s1467" type="#_x0000_t75" style="position:absolute;left:2264;top:1354;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">
                  <v:imagedata r:id="rId208" o:title=""/>
                </v:shape>
                <v:shape id="Freeform 553" o:spid="_x0000_s1468" style="position:absolute;left:167;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" path="m,1374r2558,l2558,,,,,1374xe" filled="f" strokecolor="#c7c8ca" strokeweight=".70308mm">
                  <v:path arrowok="t" o:connecttype="custom" o:connectlocs="0,1374;2558,1374;2558,0;0,0;0,1374" o:connectangles="0,0,0,0,0"/>
                </v:shape>
                <v:shape id="Freeform 554" o:spid="_x0000_s1469" style="position:absolute;left:5691;top:1045;width:717;height:531;visibility:visible;mso-wrap-style:square;v-text-anchor:top" coordsize="71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" path="m,l716,530e" filled="f" strokecolor="#939598" strokeweight=".70308mm">
                  <v:path arrowok="t" o:connecttype="custom" o:connectlocs="0,0;716,530" o:connectangles="0,0"/>
                </v:shape>
                <v:shape id="Freeform 555" o:spid="_x0000_s1470" style="position:absolute;left:6275;top:433;width:2559;height:746;visibility:visible;mso-wrap-style:square;v-text-anchor:top" coordsize="255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" path="m,745r2558,l2558,,,,,745xe" stroked="f">
                  <v:path arrowok="t" o:connecttype="custom" o:connectlocs="0,745;2558,745;2558,0;0,0;0,745" o:connectangles="0,0,0,0,0"/>
                </v:shape>
                <v:shape id="Picture 556" o:spid="_x0000_s1471" type="#_x0000_t75" style="position:absolute;left:6459;top:600;width:4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">
                  <v:imagedata r:id="rId209" o:title=""/>
                </v:shape>
                <v:group id="Group 557" o:spid="_x0000_s1472" style="position:absolute;left:6921;top:646;width:85;height:110" coordorigin="6921,646"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558" o:spid="_x0000_s1473"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" path="m17,l,,,109r17,l17,61r67,l84,45r-67,l17,xe" fillcolor="#231f20" stroked="f">
                    <v:path arrowok="t" o:connecttype="custom" o:connectlocs="17,0;0,0;0,109;17,109;17,61;84,61;84,45;17,45;17,0" o:connectangles="0,0,0,0,0,0,0,0,0"/>
                  </v:shape>
                  <v:shape id="Freeform 559" o:spid="_x0000_s1474"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" path="m84,61r-17,l67,109r17,l84,61xe" fillcolor="#231f20" stroked="f">
                    <v:path arrowok="t" o:connecttype="custom" o:connectlocs="84,61;67,61;67,109;84,109;84,61" o:connectangles="0,0,0,0,0"/>
                  </v:shape>
                  <v:shape id="Freeform 560" o:spid="_x0000_s1475"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" path="m84,l67,r,45l84,45,84,xe" fillcolor="#231f20" stroked="f">
                    <v:path arrowok="t" o:connecttype="custom" o:connectlocs="84,0;67,0;67,45;84,45;84,0" o:connectangles="0,0,0,0,0"/>
                  </v:shape>
                </v:group>
                <v:shape id="Picture 561" o:spid="_x0000_s1476" type="#_x0000_t75" style="position:absolute;left:7040;top:645;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">
                  <v:imagedata r:id="rId210" o:title=""/>
                </v:shape>
                <v:group id="Group 562" o:spid="_x0000_s1477" style="position:absolute;left:7364;top:646;width:99;height:138" coordorigin="7364,646"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563" o:spid="_x0000_s1478" style="position:absolute;left:7364;top:646;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" path="m17,l,,,109r83,l86,137r12,l98,94r-81,l17,xe" fillcolor="#231f20" stroked="f">
                    <v:path arrowok="t" o:connecttype="custom" o:connectlocs="17,0;0,0;0,109;83,109;86,137;98,137;98,94;17,94;17,0" o:connectangles="0,0,0,0,0,0,0,0,0"/>
                  </v:shape>
                  <v:shape id="Freeform 564" o:spid="_x0000_s1479" style="position:absolute;left:7364;top:646;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" path="m82,l65,r,94l82,94,82,xe" fillcolor="#231f20" stroked="f">
                    <v:path arrowok="t" o:connecttype="custom" o:connectlocs="82,0;65,0;65,94;82,94;82,0" o:connectangles="0,0,0,0,0"/>
                  </v:shape>
                </v:group>
                <v:group id="Group 565" o:spid="_x0000_s1480" style="position:absolute;left:7484;top:646;width:86;height:110" coordorigin="7484,64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566" o:spid="_x0000_s1481"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" path="m17,l,,,109r10,l32,79r-16,l17,66,17,xe" fillcolor="#231f20" stroked="f">
                    <v:path arrowok="t" o:connecttype="custom" o:connectlocs="17,0;0,0;0,109;10,109;32,79;16,79;17,66;17,0" o:connectangles="0,0,0,0,0,0,0,0"/>
                  </v:shape>
                  <v:shape id="Freeform 567" o:spid="_x0000_s1482"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" path="m85,31r-16,l68,44r,65l85,109r,-78xe" fillcolor="#231f20" stroked="f">
                    <v:path arrowok="t" o:connecttype="custom" o:connectlocs="85,31;69,31;68,44;68,109;85,109;85,31" o:connectangles="0,0,0,0,0,0"/>
                  </v:shape>
                  <v:shape id="Freeform 568" o:spid="_x0000_s1483"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ZzxAAAANwAAAAPAAAAZHJzL2Rvd25yZXYueG1sRI9Bi8Iw&#10;FITvgv8hPMGLrKm6yF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J5mRnPEAAAA3AAAAA8A&#10;AAAAAAAAAAAAAAAABwIAAGRycy9kb3ducmV2LnhtbFBLBQYAAAAAAwADALcAAAD4AgAAAAA=&#10;" path="m85,l75,,26,66,17,79r15,l59,45,68,31r17,l85,xe" fillcolor="#231f20" stroked="f">
                    <v:path arrowok="t" o:connecttype="custom" o:connectlocs="85,0;75,0;26,66;17,79;32,79;59,45;68,31;85,31;85,0" o:connectangles="0,0,0,0,0,0,0,0,0"/>
                  </v:shape>
                </v:group>
                <v:group id="Group 569" o:spid="_x0000_s1484" style="position:absolute;left:7592;top:644;width:85;height:113" coordorigin="7592,644"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570" o:spid="_x0000_s1485"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" path="m61,l48,,41,,30,3,25,5r-9,6l13,15,8,25,7,30r,15l10,52,21,62r6,3l35,66r-9,8l,112r21,l50,69,67,66r17,l84,56r-39,l38,55,28,48,25,42r,-13l28,23r5,-3l38,17r7,-2l84,15,84,3,80,2,75,1,66,,61,xe" fillcolor="#231f20" stroked="f">
                    <v:path arrowok="t" o:connecttype="custom" o:connectlocs="61,0;48,0;41,0;30,3;25,5;16,11;13,15;8,25;7,30;7,45;10,52;21,62;27,65;35,66;26,74;0,112;21,112;50,69;67,66;84,66;84,56;45,56;38,55;28,48;25,42;25,29;28,23;33,20;38,17;45,15;84,15;84,3;80,2;75,1;66,0;61,0" o:connectangles="0,0,0,0,0,0,0,0,0,0,0,0,0,0,0,0,0,0,0,0,0,0,0,0,0,0,0,0,0,0,0,0,0,0,0,0"/>
                  </v:shape>
                  <v:shape id="Freeform 571" o:spid="_x0000_s1486"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" path="m84,66r-17,l67,112r17,l84,66xe" fillcolor="#231f20" stroked="f">
                    <v:path arrowok="t" o:connecttype="custom" o:connectlocs="84,66;67,66;67,112;84,112;84,66" o:connectangles="0,0,0,0,0"/>
                  </v:shape>
                  <v:shape id="Freeform 572" o:spid="_x0000_s1487"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" path="m84,15r-39,l58,15r5,1l65,16r2,1l67,56r-3,l45,56r39,l84,15xe" fillcolor="#231f20" stroked="f">
                    <v:path arrowok="t" o:connecttype="custom" o:connectlocs="84,15;45,15;58,15;63,16;65,16;67,17;67,56;64,56;45,56;84,56;84,15" o:connectangles="0,0,0,0,0,0,0,0,0,0,0"/>
                  </v:shape>
                </v:group>
                <v:shape id="Picture 573" o:spid="_x0000_s1488" type="#_x0000_t75" style="position:absolute;left:7697;top:644;width:9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">
                  <v:imagedata r:id="rId211" o:title=""/>
                </v:shape>
                <v:shape id="Freeform 574" o:spid="_x0000_s1489" style="position:absolute;left:7039;top:865;width:85;height:154;visibility:visible;mso-wrap-style:square;v-text-anchor:top" coordsize="8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" path="m83,l,,,153r84,l84,137r-66,l18,82r60,l78,66r-60,l18,16r65,l83,xe" fillcolor="#231f20" stroked="f">
                  <v:path arrowok="t" o:connecttype="custom" o:connectlocs="83,0;0,0;0,153;84,153;84,137;18,137;18,82;78,82;78,66;18,66;18,16;83,16;83,0" o:connectangles="0,0,0,0,0,0,0,0,0,0,0,0,0"/>
                </v:shape>
                <v:shape id="Picture 575" o:spid="_x0000_s1490" type="#_x0000_t75" style="position:absolute;left:7157;top:866;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">
                  <v:imagedata r:id="rId212" o:title=""/>
                </v:shape>
                <v:shape id="Picture 576" o:spid="_x0000_s1491" type="#_x0000_t75" style="position:absolute;left:7306;top:866;width:1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">
                  <v:imagedata r:id="rId213" o:title=""/>
                </v:shape>
                <v:shape id="Picture 577" o:spid="_x0000_s1492" type="#_x0000_t75" style="position:absolute;left:7509;top:866;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">
                  <v:imagedata r:id="rId214" o:title=""/>
                </v:shape>
                <v:shape id="Picture 578" o:spid="_x0000_s1493" type="#_x0000_t75" style="position:absolute;left:7682;top:863;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">
                  <v:imagedata r:id="rId215" o:title=""/>
                </v:shape>
                <v:shape id="Freeform 579" o:spid="_x0000_s1494" style="position:absolute;left:6275;top:433;width:2559;height:746;visibility:visible;mso-wrap-style:square;v-text-anchor:top" coordsize="255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" path="m,745r2558,l2558,,,,,745xe" filled="f" strokecolor="#c7c8ca" strokeweight=".70308mm">
                  <v:path arrowok="t" o:connecttype="custom" o:connectlocs="0,745;2558,745;2558,0;0,0;0,745" o:connectangles="0,0,0,0,0"/>
                </v:shape>
                <v:shape id="Freeform 580" o:spid="_x0000_s1495" style="position:absolute;left:6275;top:1343;width:2559;height:465;visibility:visible;mso-wrap-style:square;v-text-anchor:top" coordsize="255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" path="m,464r2558,l2558,,,,,464xe" stroked="f">
                  <v:path arrowok="t" o:connecttype="custom" o:connectlocs="0,464;2558,464;2558,0;0,0;0,464" o:connectangles="0,0,0,0,0"/>
                </v:shape>
                <v:group id="Group 581" o:spid="_x0000_s1496" style="position:absolute;left:6818;top:1501;width:105;height:159" coordorigin="6818,1501"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582" o:spid="_x0000_s1497"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" path="m4,136l,153r3,1l8,156r12,2l26,158r17,l52,157r17,-6l76,146r5,-4l29,142r-6,-1l12,140,8,138,4,136xe" fillcolor="#231f20" stroked="f">
                    <v:path arrowok="t" o:connecttype="custom" o:connectlocs="4,136;0,153;3,154;8,156;20,158;26,158;43,158;52,157;69,151;76,146;81,142;29,142;23,141;12,140;8,138;4,136" o:connectangles="0,0,0,0,0,0,0,0,0,0,0,0,0,0,0,0"/>
                  </v:shape>
                  <v:shape id="Freeform 583" o:spid="_x0000_s1498"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" path="m83,16r-41,l49,17r11,4l65,24r9,9l78,39r2,6l83,52r2,8l86,69r-63,l23,85r63,l85,96r-2,9l77,119r-4,6l63,134r-5,3l46,141r-6,1l81,142r8,-8l94,126r8,-21l104,93r,-28l102,53,95,32,91,24,83,16xe" fillcolor="#231f20" stroked="f">
                    <v:path arrowok="t" o:connecttype="custom" o:connectlocs="83,16;42,16;49,17;60,21;65,24;74,33;78,39;80,45;83,52;85,60;86,69;23,69;23,85;86,85;85,96;83,105;77,119;73,125;63,134;58,137;46,141;40,142;81,142;89,134;94,126;102,105;104,93;104,65;102,53;95,32;91,24;83,16" o:connectangles="0,0,0,0,0,0,0,0,0,0,0,0,0,0,0,0,0,0,0,0,0,0,0,0,0,0,0,0,0,0,0,0"/>
                  </v:shape>
                  <v:shape id="Freeform 584" o:spid="_x0000_s1499"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" path="m47,l30,,23,,10,3,4,5,,8,4,22,8,20r4,-1l23,16r6,l83,16,79,11,72,7,56,1,47,xe" fillcolor="#231f20" stroked="f">
                    <v:path arrowok="t" o:connecttype="custom" o:connectlocs="47,0;30,0;23,0;10,3;4,5;0,8;4,22;8,20;12,19;23,16;29,16;83,16;79,11;72,7;56,1;47,0" o:connectangles="0,0,0,0,0,0,0,0,0,0,0,0,0,0,0,0"/>
                  </v:shape>
                </v:group>
                <v:group id="Group 585" o:spid="_x0000_s1500" style="position:absolute;left:6952;top:1548;width:86;height:110" coordorigin="6952,154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586" o:spid="_x0000_s1501"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" path="m17,l,,,109r17,l17,60r32,l37,51r3,-2l17,49,17,xe" fillcolor="#231f20" stroked="f">
                    <v:path arrowok="t" o:connecttype="custom" o:connectlocs="17,0;0,0;0,109;17,109;17,60;49,60;49,60;37,51;40,49;17,49;17,0" o:connectangles="0,0,0,0,0,0,0,0,0,0,0"/>
                  </v:shape>
                  <v:shape id="Freeform 587" o:spid="_x0000_s1502"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" path="m49,60r-22,l64,109r21,l49,60xe" fillcolor="#231f20" stroked="f">
                    <v:path arrowok="t" o:connecttype="custom" o:connectlocs="49,60;27,60;64,109;85,109;49,60" o:connectangles="0,0,0,0,0"/>
                  </v:shape>
                  <v:shape id="Freeform 588" o:spid="_x0000_s1503"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" path="m81,l62,,26,46r-9,3l40,49r7,-5l81,xe" fillcolor="#231f20" stroked="f">
                    <v:path arrowok="t" o:connecttype="custom" o:connectlocs="81,0;62,0;26,46;17,49;40,49;47,44;81,0" o:connectangles="0,0,0,0,0,0,0"/>
                  </v:shape>
                </v:group>
                <v:group id="Group 589" o:spid="_x0000_s1504" style="position:absolute;left:7048;top:1545;width:81;height:115" coordorigin="7048,1545"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590" o:spid="_x0000_s1505"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" path="m54,l32,,20,4,12,14,6,22,3,32,,44,,57r,9l,73,4,88r2,6l10,99r4,5l19,108r11,5l37,114r16,l59,114r12,-4l76,108r4,-4l78,99r-34,l39,98,31,93,27,90,22,82,20,78,18,68r,-6l18,57,20,39,25,25,35,17,49,15r26,l78,6,74,4,70,2,60,,54,xe" fillcolor="#231f20" stroked="f">
                    <v:path arrowok="t" o:connecttype="custom" o:connectlocs="54,0;32,0;20,4;12,14;6,22;3,32;0,44;0,57;0,66;0,73;4,88;6,94;10,99;14,104;19,108;30,113;37,114;53,114;59,114;71,110;76,108;80,104;78,99;44,99;39,98;31,93;27,90;22,82;20,78;18,68;18,62;18,57;20,39;25,25;35,17;49,15;75,15;78,6;74,4;70,2;60,0;54,0" o:connectangles="0,0,0,0,0,0,0,0,0,0,0,0,0,0,0,0,0,0,0,0,0,0,0,0,0,0,0,0,0,0,0,0,0,0,0,0,0,0,0,0,0,0"/>
                  </v:shape>
                  <v:shape id="Freeform 591" o:spid="_x0000_s1506"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" path="m75,91r-3,2l69,95r-9,3l56,99r22,l75,91xe" fillcolor="#231f20" stroked="f">
                    <v:path arrowok="t" o:connecttype="custom" o:connectlocs="75,91;72,93;69,95;60,98;56,99;78,99;75,91" o:connectangles="0,0,0,0,0,0,0"/>
                  </v:shape>
                  <v:shape id="Freeform 592" o:spid="_x0000_s1507"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" path="m75,15r-22,l58,15r8,3l70,19r3,2l75,15xe" fillcolor="#231f20" stroked="f">
                    <v:path arrowok="t" o:connecttype="custom" o:connectlocs="75,15;53,15;58,15;66,18;70,19;73,21;75,15" o:connectangles="0,0,0,0,0,0,0"/>
                  </v:shape>
                </v:group>
                <v:group id="Group 593" o:spid="_x0000_s1508" style="position:absolute;left:7153;top:1548;width:84;height:110" coordorigin="7153,1548"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94" o:spid="_x0000_s1509" style="position:absolute;left:7153;top:1548;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" path="m83,l,,,109r17,l17,15r66,l83,xe" fillcolor="#231f20" stroked="f">
                    <v:path arrowok="t" o:connecttype="custom" o:connectlocs="83,0;0,0;0,109;17,109;17,15;83,15;83,0" o:connectangles="0,0,0,0,0,0,0"/>
                  </v:shape>
                  <v:shape id="Freeform 595" o:spid="_x0000_s1510" style="position:absolute;left:7153;top:1548;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" path="m83,15r-18,l65,109r18,l83,15xe" fillcolor="#231f20" stroked="f">
                    <v:path arrowok="t" o:connecttype="custom" o:connectlocs="83,15;65,15;65,109;83,109;83,15" o:connectangles="0,0,0,0,0"/>
                  </v:shape>
                </v:group>
                <v:group id="Group 596" o:spid="_x0000_s1511" style="position:absolute;left:7264;top:1545;width:90;height:115" coordorigin="7264,1545"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97" o:spid="_x0000_s1512"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" path="m53,l32,,20,4,12,14,7,22,3,32,,44,,57r,9l,74,4,88r3,6l15,104r5,4l32,113r8,1l55,114r7,-1l76,109r5,-3l86,103,84,99r-37,l41,98,32,94,29,92,23,85,21,81,20,76,18,71r,-5l18,59r70,l89,53r,-6l89,45r-71,l19,34r3,-8l32,17r7,-2l83,15,80,10,72,4,68,2,58,,53,xe" fillcolor="#231f20" stroked="f">
                    <v:path arrowok="t" o:connecttype="custom" o:connectlocs="53,0;32,0;20,4;12,14;7,22;3,32;0,44;0,57;0,66;0,74;4,88;7,94;15,104;20,108;32,113;40,114;55,114;62,113;76,109;81,106;86,103;84,99;47,99;41,98;32,94;29,92;23,85;21,81;20,76;18,71;18,66;18,59;88,59;89,53;89,47;89,45;18,45;19,34;22,26;32,17;39,15;83,15;80,10;72,4;68,2;58,0;53,0" o:connectangles="0,0,0,0,0,0,0,0,0,0,0,0,0,0,0,0,0,0,0,0,0,0,0,0,0,0,0,0,0,0,0,0,0,0,0,0,0,0,0,0,0,0,0,0,0,0,0"/>
                  </v:shape>
                  <v:shape id="Freeform 598" o:spid="_x0000_s1513"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" path="m79,90r-2,3l73,95,63,98r-5,1l84,99,79,90xe" fillcolor="#231f20" stroked="f">
                    <v:path arrowok="t" o:connecttype="custom" o:connectlocs="79,90;77,93;73,95;63,98;58,99;84,99;79,90" o:connectangles="0,0,0,0,0,0,0"/>
                  </v:shape>
                  <v:shape id="Freeform 599" o:spid="_x0000_s1514"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600" o:spid="_x0000_s1515" style="position:absolute;left:7382;top:1545;width:91;height:157" coordorigin="7382,1545"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601" o:spid="_x0000_s1516"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" path="m12,2l,2,,156r17,l17,110r44,l67,107r5,-4l76,99r-42,l29,98,23,96,20,95,17,93r,-55l19,30r3,-5l30,17r5,-2l15,15,12,2xe" fillcolor="#231f20" stroked="f">
                    <v:path arrowok="t" o:connecttype="custom" o:connectlocs="12,2;0,2;0,156;17,156;17,110;61,110;67,107;72,103;76,99;34,99;29,98;23,96;20,95;17,93;17,38;19,30;22,25;30,17;35,15;15,15;12,2" o:connectangles="0,0,0,0,0,0,0,0,0,0,0,0,0,0,0,0,0,0,0,0,0"/>
                  </v:shape>
                  <v:shape id="Freeform 602" o:spid="_x0000_s1517"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" path="m61,110r-44,l21,112r3,1l30,114r5,l48,114r7,-1l61,110xe" fillcolor="#231f20" stroked="f">
                    <v:path arrowok="t" o:connecttype="custom" o:connectlocs="61,110;17,110;21,112;24,113;30,114;35,114;48,114;55,113;61,110" o:connectangles="0,0,0,0,0,0,0,0,0"/>
                  </v:shape>
                  <v:shape id="Freeform 603" o:spid="_x0000_s1518"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" path="m81,15r-32,l53,16r8,4l64,22r4,7l70,33r2,10l72,49r,20l69,80,57,95r-8,4l76,99r5,-6l84,87,89,72r1,-8l90,55r,-14l88,29,84,20,81,15xe" fillcolor="#231f20" stroked="f">
                    <v:path arrowok="t" o:connecttype="custom" o:connectlocs="81,15;49,15;53,16;61,20;64,22;68,29;70,33;72,43;72,49;72,69;69,80;57,95;49,99;76,99;81,93;84,87;89,72;90,64;90,55;90,41;88,29;84,20;81,15" o:connectangles="0,0,0,0,0,0,0,0,0,0,0,0,0,0,0,0,0,0,0,0,0,0,0"/>
                  </v:shape>
                  <v:shape id="Freeform 604" o:spid="_x0000_s1519"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605" o:spid="_x0000_s1520" style="position:absolute;left:7480;top:1548;width:86;height:110" coordorigin="7480,154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606" o:spid="_x0000_s1521" style="position:absolute;left:7480;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" path="m51,15r-17,l34,109r17,l51,15xe" fillcolor="#231f20" stroked="f">
                    <v:path arrowok="t" o:connecttype="custom" o:connectlocs="51,15;34,15;34,109;51,109;51,15" o:connectangles="0,0,0,0,0"/>
                  </v:shape>
                  <v:shape id="Freeform 607" o:spid="_x0000_s1522" style="position:absolute;left:7480;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" path="m85,l,,,15r85,l85,xe" fillcolor="#231f20" stroked="f">
                    <v:path arrowok="t" o:connecttype="custom" o:connectlocs="85,0;0,0;0,15;85,15;85,0" o:connectangles="0,0,0,0,0"/>
                  </v:shape>
                </v:group>
                <v:group id="Group 608" o:spid="_x0000_s1523" style="position:absolute;left:7584;top:1548;width:111;height:111" coordorigin="7584,1548"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609" o:spid="_x0000_s1524"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" path="m110,l93,r,109l110,109,110,xe" fillcolor="#231f20" stroked="f">
                    <v:path arrowok="t" o:connecttype="custom" o:connectlocs="110,0;93,0;93,109;110,109;110,0" o:connectangles="0,0,0,0,0"/>
                  </v:shape>
                  <v:shape id="Freeform 610" o:spid="_x0000_s1525"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" path="m17,l,,,109r10,1l19,110r26,l57,107,72,95r-44,l22,95,17,94r,-38l20,55r2,l25,55,42,54r30,l70,52,64,46,60,44,52,41r-35,l17,xe" fillcolor="#231f20" stroked="f">
                    <v:path arrowok="t" o:connecttype="custom" o:connectlocs="17,0;0,0;0,109;10,110;19,110;45,110;57,107;72,95;72,95;28,95;22,95;17,94;17,56;20,55;22,55;25,55;42,54;72,54;70,52;64,46;60,44;52,41;17,41;17,0" o:connectangles="0,0,0,0,0,0,0,0,0,0,0,0,0,0,0,0,0,0,0,0,0,0,0,0"/>
                  </v:shape>
                  <v:shape id="Freeform 611" o:spid="_x0000_s1526"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" path="m72,54r-30,l48,56r8,8l57,69r,12l56,86r-8,7l42,95r30,l75,86,76,68,75,64,72,56r,-2xe" fillcolor="#231f20" stroked="f">
                    <v:path arrowok="t" o:connecttype="custom" o:connectlocs="72,54;42,54;48,56;56,64;57,69;57,81;56,86;48,93;42,95;72,95;75,86;76,68;75,64;72,56;72,54" o:connectangles="0,0,0,0,0,0,0,0,0,0,0,0,0,0,0"/>
                  </v:shape>
                  <v:shape id="Freeform 612" o:spid="_x0000_s1527"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" path="m44,40r-14,l24,40r-3,1l17,41r35,l50,41,44,40xe" fillcolor="#231f20" stroked="f">
                    <v:path arrowok="t" o:connecttype="custom" o:connectlocs="44,40;30,40;24,40;21,41;17,41;52,41;50,41;44,40" o:connectangles="0,0,0,0,0,0,0,0"/>
                  </v:shape>
                </v:group>
                <v:shape id="Picture 613" o:spid="_x0000_s1528" type="#_x0000_t75" style="position:absolute;left:7789;top:1502;width:5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">
                  <v:imagedata r:id="rId216" o:title=""/>
                </v:shape>
                <v:shape id="Freeform 614" o:spid="_x0000_s1529" style="position:absolute;left:6275;top:1343;width:2559;height:465;visibility:visible;mso-wrap-style:square;v-text-anchor:top" coordsize="255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" path="m,464r2558,l2558,,,,,464xe" filled="f" strokecolor="#c7c8ca" strokeweight=".70308mm">
                  <v:path arrowok="t" o:connecttype="custom" o:connectlocs="0,464;2558,464;2558,0;0,0;0,464" o:connectangles="0,0,0,0,0"/>
                </v:shape>
                <v:shape id="Freeform 615" o:spid="_x0000_s1530" style="position:absolute;left:3221;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" path="m,1374r2558,l2558,,,,,1374xe" stroked="f">
                  <v:path arrowok="t" o:connecttype="custom" o:connectlocs="0,1374;2558,1374;2558,0;0,0;0,1374" o:connectangles="0,0,0,0,0"/>
                </v:shape>
                <v:group id="Group 616" o:spid="_x0000_s1531" style="position:absolute;left:3845;top:781;width:154;height:163" coordorigin="3845,781"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617" o:spid="_x0000_s1532"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" path="m85,140r-18,l67,162r18,l85,140xe" fillcolor="#231f20" stroked="f">
                    <v:path arrowok="t" o:connecttype="custom" o:connectlocs="85,140;67,140;67,162;85,162;85,140" o:connectangles="0,0,0,0,0"/>
                  </v:shape>
                  <v:shape id="Freeform 618" o:spid="_x0000_s1533"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" path="m45,17r-7,2l25,25r-6,4l10,40,6,46,1,62,,71,,91r1,9l6,116r3,6l14,127r4,5l24,135r12,5l42,141r13,l62,141r3,l67,140r18,l114,140r12,-5l132,131r5,-5l47,126r-4,-1l34,121r-3,-3l25,110r-3,-5l19,94,18,89,19,71r,-5l23,54r2,-5l32,41r4,-3l44,34r5,-1l139,33r-5,-5l129,24,118,19r-33,l85,18r-18,l65,18r-2,l60,18,45,17xe" fillcolor="#231f20" stroked="f">
                    <v:path arrowok="t" o:connecttype="custom" o:connectlocs="45,17;38,19;25,25;19,29;10,40;6,46;1,62;0,71;0,91;1,100;6,116;9,122;14,127;18,132;24,135;36,140;42,141;55,141;62,141;65,141;67,140;85,140;85,140;114,140;126,135;132,131;137,126;47,126;43,125;34,121;31,118;25,110;22,105;19,94;18,89;19,71;19,66;23,54;25,49;32,41;36,38;44,34;49,33;139,33;134,28;129,24;118,19;85,19;85,18;67,18;65,18;63,18;60,18;45,17" o:connectangles="0,0,0,0,0,0,0,0,0,0,0,0,0,0,0,0,0,0,0,0,0,0,0,0,0,0,0,0,0,0,0,0,0,0,0,0,0,0,0,0,0,0,0,0,0,0,0,0,0,0,0,0,0,0"/>
                  </v:shape>
                  <v:shape id="Freeform 619" o:spid="_x0000_s1534"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" path="m114,140r-29,l87,140r2,1l95,141r12,l114,140xe" fillcolor="#231f20" stroked="f">
                    <v:path arrowok="t" o:connecttype="custom" o:connectlocs="114,140;85,140;87,140;89,141;95,141;107,141;114,140;114,140" o:connectangles="0,0,0,0,0,0,0,0"/>
                  </v:shape>
                  <v:shape id="Freeform 620" o:spid="_x0000_s1535"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" path="m101,33r-52,l58,33r5,l65,33r2,1l67,125r-1,l65,125r-3,1l52,126r51,l91,126r-5,l85,125r,-91l87,34r3,-1l93,33r8,xe" fillcolor="#231f20" stroked="f">
                    <v:path arrowok="t" o:connecttype="custom" o:connectlocs="101,33;49,33;58,33;63,33;65,33;67,34;67,125;66,125;65,125;62,126;52,126;103,126;91,126;86,126;85,125;85,34;87,34;90,33;93,33;101,33" o:connectangles="0,0,0,0,0,0,0,0,0,0,0,0,0,0,0,0,0,0,0,0"/>
                  </v:shape>
                  <v:shape id="Freeform 621" o:spid="_x0000_s1536"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" path="m139,33r-33,l110,34r9,4l122,41r6,8l130,54r3,12l134,71r,17l133,93r-4,12l127,110r-7,8l116,121r-8,4l103,126r34,l142,120r4,-6l151,98r2,-9l153,68r-2,-9l146,44r-3,-6l139,33xe" fillcolor="#231f20" stroked="f">
                    <v:path arrowok="t" o:connecttype="custom" o:connectlocs="139,33;106,33;110,34;119,38;122,41;128,49;130,54;133,66;134,71;134,88;133,93;129,105;127,110;120,118;116,121;108,125;103,126;137,126;142,120;146,114;151,98;153,89;153,68;151,59;146,44;143,38;139,33" o:connectangles="0,0,0,0,0,0,0,0,0,0,0,0,0,0,0,0,0,0,0,0,0,0,0,0,0,0,0"/>
                  </v:shape>
                  <v:shape id="Freeform 622" o:spid="_x0000_s1537"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" path="m110,17l98,18r-7,l88,18r-3,1l118,19r-1,l110,17xe" fillcolor="#231f20" stroked="f">
                    <v:path arrowok="t" o:connecttype="custom" o:connectlocs="110,17;98,18;91,18;88,18;85,19;118,19;117,19;110,17" o:connectangles="0,0,0,0,0,0,0,0"/>
                  </v:shape>
                  <v:shape id="Freeform 623" o:spid="_x0000_s1538"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" path="m85,l67,r,18l85,18,85,xe" fillcolor="#231f20" stroked="f">
                    <v:path arrowok="t" o:connecttype="custom" o:connectlocs="85,0;67,0;67,18;85,18;85,0" o:connectangles="0,0,0,0,0"/>
                  </v:shape>
                </v:group>
                <v:group id="Group 624" o:spid="_x0000_s1539" style="position:absolute;left:4018;top:827;width:90;height:115" coordorigin="4018,827"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625" o:spid="_x0000_s1540"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" path="m53,l32,,20,4,12,14,7,22,3,32,,44,,57r,9l,74,4,88r3,6l15,104r5,4l32,113r8,1l55,114r7,-1l76,109r5,-3l86,103,84,99r-37,l41,98,32,94,29,92,23,85,21,81,18,71r,-5l18,59r70,l89,53r,-5l89,45r-71,l19,34r3,-8l32,17r7,-2l83,15,80,10,72,4,68,2,58,,53,xe" fillcolor="#231f20" stroked="f">
                    <v:path arrowok="t" o:connecttype="custom" o:connectlocs="53,0;32,0;20,4;12,14;7,22;3,32;0,44;0,57;0,66;0,74;4,88;7,94;15,104;20,108;32,113;40,114;55,114;62,113;76,109;81,106;86,103;84,99;47,99;41,98;32,94;29,92;23,85;21,81;18,71;18,66;18,59;88,59;89,53;89,48;89,45;18,45;19,34;22,26;32,17;39,15;83,15;80,10;72,4;68,2;58,0;53,0" o:connectangles="0,0,0,0,0,0,0,0,0,0,0,0,0,0,0,0,0,0,0,0,0,0,0,0,0,0,0,0,0,0,0,0,0,0,0,0,0,0,0,0,0,0,0,0,0,0"/>
                  </v:shape>
                  <v:shape id="Freeform 626" o:spid="_x0000_s1541"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" path="m79,90r-2,3l73,95,63,98r-5,1l84,99,79,90xe" fillcolor="#231f20" stroked="f">
                    <v:path arrowok="t" o:connecttype="custom" o:connectlocs="79,90;77,93;73,95;63,98;58,99;84,99;79,90" o:connectangles="0,0,0,0,0,0,0"/>
                  </v:shape>
                  <v:shape id="Freeform 627" o:spid="_x0000_s1542"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628" o:spid="_x0000_s1543" style="position:absolute;left:4114;top:830;width:113;height:138" coordorigin="4114,830"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629" o:spid="_x0000_s1544"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" path="m112,94l,94r,43l11,137r4,-28l112,109r,-15xe" fillcolor="#231f20" stroked="f">
                    <v:path arrowok="t" o:connecttype="custom" o:connectlocs="112,94;0,94;0,137;11,137;15,109;112,109;112,94" o:connectangles="0,0,0,0,0,0,0"/>
                  </v:shape>
                  <v:shape id="Freeform 630" o:spid="_x0000_s1545"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" path="m112,109r-15,l100,137r12,l112,109xe" fillcolor="#231f20" stroked="f">
                    <v:path arrowok="t" o:connecttype="custom" o:connectlocs="112,109;97,109;100,137;112,137;112,109" o:connectangles="0,0,0,0,0"/>
                  </v:shape>
                  <v:shape id="Freeform 631" o:spid="_x0000_s1546"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" path="m96,l30,r,11l29,21,28,31r-1,8l26,51r-2,9l21,75r-2,6l15,89r-1,3l12,94r18,l32,89r3,-5l38,71r2,-7l43,49r,-7l45,28r,-7l46,15r50,l96,xe" fillcolor="#231f20" stroked="f">
                    <v:path arrowok="t" o:connecttype="custom" o:connectlocs="96,0;30,0;30,11;29,21;28,31;27,39;26,51;24,60;21,75;19,81;15,89;14,92;12,94;30,94;32,89;35,84;38,71;40,64;43,49;43,42;45,28;45,21;46,15;96,15;96,0" o:connectangles="0,0,0,0,0,0,0,0,0,0,0,0,0,0,0,0,0,0,0,0,0,0,0,0,0"/>
                  </v:shape>
                  <v:shape id="Freeform 632" o:spid="_x0000_s1547"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" path="m96,15r-17,l79,94r17,l96,15xe" fillcolor="#231f20" stroked="f">
                    <v:path arrowok="t" o:connecttype="custom" o:connectlocs="96,15;79,15;79,94;96,94;96,15" o:connectangles="0,0,0,0,0"/>
                  </v:shape>
                </v:group>
                <v:group id="Group 633" o:spid="_x0000_s1548" style="position:absolute;left:4243;top:827;width:90;height:115" coordorigin="4243,827"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634" o:spid="_x0000_s1549"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" path="m53,l32,,20,4,12,14,7,22,3,32,,44,,57r,9l,74r2,7l4,88r3,6l15,104r5,4l32,113r8,1l55,114r7,-1l76,109r5,-3l86,103,84,99r-37,l41,98,32,94,29,92,26,88,23,85,21,81,18,71r,-5l18,59r70,l89,53r,-5l89,45r-71,l19,34r3,-8l32,17r7,-2l83,15,80,10,72,4,68,2,58,,53,xe" fillcolor="#231f20" stroked="f">
                    <v:path arrowok="t" o:connecttype="custom" o:connectlocs="53,0;32,0;20,4;12,14;7,22;3,32;0,44;0,57;0,66;0,74;2,81;4,88;7,94;15,104;20,108;32,113;40,114;55,114;62,113;76,109;81,106;86,103;84,99;47,99;41,98;32,94;29,92;26,88;23,85;21,81;18,71;18,66;18,59;88,59;89,53;89,48;89,45;18,45;19,34;22,26;32,17;39,15;83,15;80,10;72,4;68,2;58,0;53,0" o:connectangles="0,0,0,0,0,0,0,0,0,0,0,0,0,0,0,0,0,0,0,0,0,0,0,0,0,0,0,0,0,0,0,0,0,0,0,0,0,0,0,0,0,0,0,0,0,0,0,0"/>
                  </v:shape>
                  <v:shape id="Freeform 635" o:spid="_x0000_s1550"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" path="m79,90r-2,3l73,95,63,98r-5,1l84,99,79,90xe" fillcolor="#231f20" stroked="f">
                    <v:path arrowok="t" o:connecttype="custom" o:connectlocs="79,90;77,93;73,95;63,98;58,99;84,99;79,90" o:connectangles="0,0,0,0,0,0,0"/>
                  </v:shape>
                  <v:shape id="Freeform 636" o:spid="_x0000_s1551"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" path="m83,15r-27,l62,17r8,9l72,33r,12l89,45r,-12l88,26,83,15xe" fillcolor="#231f20" stroked="f">
                    <v:path arrowok="t" o:connecttype="custom" o:connectlocs="83,15;56,15;62,17;70,26;72,33;72,45;89,45;89,33;88,26;83,15" o:connectangles="0,0,0,0,0,0,0,0,0,0"/>
                  </v:shape>
                </v:group>
                <v:group id="Group 637" o:spid="_x0000_s1552" style="position:absolute;left:4360;top:827;width:91;height:157" coordorigin="4360,827"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638" o:spid="_x0000_s1553"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" path="m12,2l,2,,156r17,l17,110r44,l67,107r5,-4l76,99r-42,l29,98,23,96,20,95,17,93r,-55l19,30r3,-5l30,17r5,-2l15,15,12,2xe" fillcolor="#231f20" stroked="f">
                    <v:path arrowok="t" o:connecttype="custom" o:connectlocs="12,2;0,2;0,156;17,156;17,110;61,110;67,107;72,103;76,99;34,99;29,98;23,96;20,95;17,93;17,38;19,30;22,25;30,17;35,15;15,15;12,2" o:connectangles="0,0,0,0,0,0,0,0,0,0,0,0,0,0,0,0,0,0,0,0,0"/>
                  </v:shape>
                  <v:shape id="Freeform 639" o:spid="_x0000_s1554"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" path="m61,110r-44,l21,112r3,1l30,114r5,l48,114r7,-1l61,110xe" fillcolor="#231f20" stroked="f">
                    <v:path arrowok="t" o:connecttype="custom" o:connectlocs="61,110;17,110;21,112;24,113;30,114;35,114;48,114;55,113;61,110" o:connectangles="0,0,0,0,0,0,0,0,0"/>
                  </v:shape>
                  <v:shape id="Freeform 640" o:spid="_x0000_s1555"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" path="m81,15r-32,l53,16r8,4l64,22r4,7l70,33r2,10l72,49r,20l69,80,57,95r-8,4l76,99r5,-6l84,87,89,72r1,-8l90,55r,-14l88,29,84,20,81,15xe" fillcolor="#231f20" stroked="f">
                    <v:path arrowok="t" o:connecttype="custom" o:connectlocs="81,15;49,15;53,16;61,20;64,22;68,29;70,33;72,43;72,49;72,69;69,80;57,95;49,99;76,99;81,93;84,87;89,72;90,64;90,55;90,41;88,29;84,20;81,15" o:connectangles="0,0,0,0,0,0,0,0,0,0,0,0,0,0,0,0,0,0,0,0,0,0,0"/>
                  </v:shape>
                  <v:shape id="Freeform 641" o:spid="_x0000_s1556"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642" o:spid="_x0000_s1557" style="position:absolute;left:4470;top:828;width:86;height:114" coordorigin="4470,828"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643" o:spid="_x0000_s1558"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" path="m46,48r-8,l25,51r-6,2l10,58,6,61,1,70,,75,,86r,5l4,98r2,3l12,107r3,2l23,112r5,1l37,113r4,-1l49,110r3,-1l57,106r3,-2l64,100r1,-2l66,97r-34,l27,96,23,92,20,89,18,85r,-9l19,73r4,-5l25,66r7,-2l36,63r8,-1l49,61r34,l83,53r,-5l66,48r-2,l46,48xe" fillcolor="#231f20" stroked="f">
                    <v:path arrowok="t" o:connecttype="custom" o:connectlocs="46,48;38,48;25,51;19,53;10,58;6,61;1,70;0,75;0,86;0,91;4,98;6,101;12,107;15,109;23,112;28,113;37,113;41,112;49,110;52,109;57,106;60,104;64,100;65,98;66,97;32,97;27,96;23,92;20,89;18,85;18,76;19,73;23,68;25,66;32,64;36,63;44,62;49,61;83,61;83,53;83,48;66,48;64,48;46,48" o:connectangles="0,0,0,0,0,0,0,0,0,0,0,0,0,0,0,0,0,0,0,0,0,0,0,0,0,0,0,0,0,0,0,0,0,0,0,0,0,0,0,0,0,0,0,0"/>
                  </v:shape>
                  <v:shape id="Freeform 644" o:spid="_x0000_s1559"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" path="m83,96r-15,l72,111r13,l84,107r-1,-4l83,96xe" fillcolor="#231f20" stroked="f">
                    <v:path arrowok="t" o:connecttype="custom" o:connectlocs="83,96;68,96;72,111;85,111;84,107;83,103;83,96" o:connectangles="0,0,0,0,0,0,0"/>
                  </v:shape>
                  <v:shape id="Freeform 645" o:spid="_x0000_s1560"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" path="m83,61r-34,l62,61r4,1l66,80r-1,2l64,84r-3,4l59,90r-5,3l51,95r-6,2l41,97r25,l67,96r16,l82,95,83,61xe" fillcolor="#231f20" stroked="f">
                    <v:path arrowok="t" o:connecttype="custom" o:connectlocs="83,61;49,61;62,61;66,62;66,80;65,82;64,84;61,88;59,90;54,93;51,95;45,97;41,97;66,97;67,96;83,96;82,95;83,61" o:connectangles="0,0,0,0,0,0,0,0,0,0,0,0,0,0,0,0,0,0"/>
                  </v:shape>
                  <v:shape id="Freeform 646" o:spid="_x0000_s1561"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" path="m80,15r-28,l58,16r7,7l66,29r,11l66,44r,4l83,48r,-19l83,25,81,17,80,15xe" fillcolor="#231f20" stroked="f">
                    <v:path arrowok="t" o:connecttype="custom" o:connectlocs="80,15;52,15;58,16;65,23;66,29;66,40;66,44;66,48;83,48;83,29;83,25;81,17;80,15" o:connectangles="0,0,0,0,0,0,0,0,0,0,0,0,0"/>
                  </v:shape>
                  <v:shape id="Freeform 647" o:spid="_x0000_s1562"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" path="m56,l41,,33,,18,4,12,6,6,9r6,14l14,22r2,-2l21,18r3,l30,16r3,l39,15r13,l80,15r,-1l75,7,72,5,62,1,56,xe" fillcolor="#231f20" stroked="f">
                    <v:path arrowok="t" o:connecttype="custom" o:connectlocs="56,0;41,0;33,0;18,4;12,6;6,9;12,23;14,22;16,20;21,18;24,18;30,16;33,16;39,15;52,15;80,15;80,14;75,7;72,5;62,1;56,0" o:connectangles="0,0,0,0,0,0,0,0,0,0,0,0,0,0,0,0,0,0,0,0,0"/>
                  </v:shape>
                </v:group>
                <v:group id="Group 648" o:spid="_x0000_s1563" style="position:absolute;left:4569;top:830;width:95;height:111" coordorigin="4569,830"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49" o:spid="_x0000_s1564"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" path="m2,93l,108r1,1l3,109r4,1l17,110r4,-2l27,102r3,-3l32,94,6,94r-2,l2,93xe" fillcolor="#231f20" stroked="f">
                    <v:path arrowok="t" o:connecttype="custom" o:connectlocs="2,93;0,108;1,109;3,109;7,110;17,110;21,108;27,102;30,99;32,94;6,94;4,94;2,93" o:connectangles="0,0,0,0,0,0,0,0,0,0,0,0,0"/>
                  </v:shape>
                  <v:shape id="Freeform 650" o:spid="_x0000_s1565"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" path="m94,15r-18,l76,109r18,l94,15xe" fillcolor="#231f20" stroked="f">
                    <v:path arrowok="t" o:connecttype="custom" o:connectlocs="94,15;76,15;76,109;94,109;94,15" o:connectangles="0,0,0,0,0"/>
                  </v:shape>
                  <v:shape id="Freeform 651" o:spid="_x0000_s1566"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" path="m94,l29,,28,15r,11l27,38,26,49,25,60r-1,9l20,83r-2,5l13,93r-2,1l32,94r3,-5l36,83,39,70r1,-7l42,49r1,-7l44,26,45,15r49,l94,xe" fillcolor="#231f20" stroked="f">
                    <v:path arrowok="t" o:connecttype="custom" o:connectlocs="94,0;29,0;28,15;28,26;27,38;26,49;25,60;24,69;20,83;18,88;13,93;11,94;32,94;35,89;36,83;39,70;40,63;42,49;43,42;44,26;45,15;94,15;94,0" o:connectangles="0,0,0,0,0,0,0,0,0,0,0,0,0,0,0,0,0,0,0,0,0,0,0"/>
                  </v:shape>
                </v:group>
                <v:shape id="Picture 652" o:spid="_x0000_s1567" type="#_x0000_t75" style="position:absolute;left:4698;top:83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">
                  <v:imagedata r:id="rId217" o:title=""/>
                </v:shape>
                <v:shape id="Picture 653" o:spid="_x0000_s1568" type="#_x0000_t75" style="position:absolute;left:4918;top:8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">
                  <v:imagedata r:id="rId218" o:title=""/>
                </v:shape>
                <v:group id="Group 654" o:spid="_x0000_s1569" style="position:absolute;left:5062;top:785;width:86;height:154" coordorigin="5062,785"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655" o:spid="_x0000_s1570"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" path="m25,l10,5r1,4l12,13r4,6l19,22r3,2l25,26r4,2l36,30r4,l53,30r7,-2l73,19r,-2l40,17,36,16,29,11,26,6,25,xe" fillcolor="#231f20" stroked="f">
                    <v:path arrowok="t" o:connecttype="custom" o:connectlocs="25,0;10,5;11,9;12,13;16,19;19,22;22,24;25,26;29,28;36,30;40,30;53,30;60,28;73,19;73,17;40,17;36,16;29,11;26,6;25,0" o:connectangles="0,0,0,0,0,0,0,0,0,0,0,0,0,0,0,0,0,0,0,0"/>
                  </v:shape>
                  <v:shape id="Freeform 656" o:spid="_x0000_s1571"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" path="m65,l63,6r-2,5l53,16r-4,1l73,17r3,-5l78,4,65,xe" fillcolor="#231f20" stroked="f">
                    <v:path arrowok="t" o:connecttype="custom" o:connectlocs="65,0;63,6;61,11;53,16;49,17;73,17;76,12;78,4;65,0" o:connectangles="0,0,0,0,0,0,0,0,0"/>
                  </v:shape>
                  <v:shape id="Freeform 657" o:spid="_x0000_s1572"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" path="m17,44l,44,,153r10,l32,124r-16,l17,111r,-67xe" fillcolor="#231f20" stroked="f">
                    <v:path arrowok="t" o:connecttype="custom" o:connectlocs="17,44;0,44;0,153;10,153;32,124;16,124;17,111;17,44" o:connectangles="0,0,0,0,0,0,0,0"/>
                  </v:shape>
                  <v:shape id="Freeform 658" o:spid="_x0000_s1573"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" path="m85,75r-16,l68,89r,64l85,153r,-78xe" fillcolor="#231f20" stroked="f">
                    <v:path arrowok="t" o:connecttype="custom" o:connectlocs="85,75;69,75;68,89;68,153;85,153;85,75" o:connectangles="0,0,0,0,0,0"/>
                  </v:shape>
                  <v:shape id="Freeform 659" o:spid="_x0000_s1574"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" path="m85,44r-10,l26,110r-9,14l32,124,59,89,68,75r17,l85,44xe" fillcolor="#231f20" stroked="f">
                    <v:path arrowok="t" o:connecttype="custom" o:connectlocs="85,44;75,44;26,110;17,124;32,124;59,89;68,75;85,75;85,44" o:connectangles="0,0,0,0,0,0,0,0,0"/>
                  </v:shape>
                </v:group>
                <v:shape id="Picture 660" o:spid="_x0000_s1575" type="#_x0000_t75" style="position:absolute;left:3898;top:1091;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">
                  <v:imagedata r:id="rId219" o:title=""/>
                </v:shape>
                <v:shape id="Picture 661" o:spid="_x0000_s1576" type="#_x0000_t75" style="position:absolute;left:4592;top:1091;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">
                  <v:imagedata r:id="rId220" o:title=""/>
                </v:shape>
                <v:shape id="Picture 662" o:spid="_x0000_s1577" type="#_x0000_t75" style="position:absolute;left:4220;top:1312;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">
                  <v:imagedata r:id="rId221" o:title=""/>
                </v:shape>
                <v:shape id="Picture 663" o:spid="_x0000_s1578" type="#_x0000_t75" style="position:absolute;left:4394;top:1310;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">
                  <v:imagedata r:id="rId222" o:title=""/>
                </v:shape>
                <v:shape id="Freeform 664" o:spid="_x0000_s1579" style="position:absolute;left:3221;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" path="m,1374r2558,l2558,,,,,1374xe" filled="f" strokecolor="#c7c8ca" strokeweight=".70308mm">
                  <v:path arrowok="t" o:connecttype="custom" o:connectlocs="0,1374;2558,1374;2558,0;0,0;0,1374" o:connectangles="0,0,0,0,0"/>
                </v:shape>
                <v:shape id="Picture 665" o:spid="_x0000_s1580" type="#_x0000_t75" style="position:absolute;left:3733;top:5326;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">
                  <v:imagedata r:id="rId223" o:title=""/>
                </v:shape>
                <v:group id="Group 666" o:spid="_x0000_s1581" style="position:absolute;left:4124;top:5370;width:86;height:110" coordorigin="4124,5370"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667" o:spid="_x0000_s1582"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" path="m17,l,,,109r10,l32,79r-16,l17,66,17,xe" fillcolor="#231f20" stroked="f">
                    <v:path arrowok="t" o:connecttype="custom" o:connectlocs="17,0;0,0;0,109;10,109;32,79;16,79;17,66;17,0" o:connectangles="0,0,0,0,0,0,0,0"/>
                  </v:shape>
                  <v:shape id="Freeform 668" o:spid="_x0000_s1583"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nuxAAAANwAAAAPAAAAZHJzL2Rvd25yZXYueG1sRI9Bi8Iw&#10;FITvgv8hPMGLrKnKyl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OiHSe7EAAAA3AAAAA8A&#10;AAAAAAAAAAAAAAAABwIAAGRycy9kb3ducmV2LnhtbFBLBQYAAAAAAwADALcAAAD4AgAAAAA=&#10;" path="m85,31r-16,l68,44r,65l85,109r,-78xe" fillcolor="#231f20" stroked="f">
                    <v:path arrowok="t" o:connecttype="custom" o:connectlocs="85,31;69,31;68,44;68,109;85,109;85,31" o:connectangles="0,0,0,0,0,0"/>
                  </v:shape>
                  <v:shape id="Freeform 669" o:spid="_x0000_s1584"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GaxAAAANwAAAAPAAAAZHJzL2Rvd25yZXYueG1sRI9Bi8Iw&#10;FITvgv8hPMGLrKniyl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Gdu0ZrEAAAA3AAAAA8A&#10;AAAAAAAAAAAAAAAABwIAAGRycy9kb3ducmV2LnhtbFBLBQYAAAAAAwADALcAAAD4AgAAAAA=&#10;" path="m85,l75,,26,66,17,79r15,l59,45,68,31r17,l85,xe" fillcolor="#231f20" stroked="f">
                    <v:path arrowok="t" o:connecttype="custom" o:connectlocs="85,0;75,0;26,66;17,79;32,79;59,45;68,31;85,31;85,0" o:connectangles="0,0,0,0,0,0,0,0,0"/>
                  </v:shape>
                </v:group>
                <v:shape id="Picture 670" o:spid="_x0000_s1585" type="#_x0000_t75" style="position:absolute;left:4244;top:5370;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">
                  <v:imagedata r:id="rId224" o:title=""/>
                </v:shape>
                <v:shape id="Picture 671" o:spid="_x0000_s1586" type="#_x0000_t75" style="position:absolute;left:4484;top:5368;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">
                  <v:imagedata r:id="rId225" o:title=""/>
                </v:shape>
                <v:shape id="Picture 672" o:spid="_x0000_s1587" type="#_x0000_t75" style="position:absolute;left:4820;top:537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">
                  <v:imagedata r:id="rId226" o:title=""/>
                </v:shape>
                <v:shape id="Picture 673" o:spid="_x0000_s1588" type="#_x0000_t75" style="position:absolute;left:5040;top:53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">
                  <v:imagedata r:id="rId227" o:title=""/>
                </v:shape>
                <v:group id="Group 674" o:spid="_x0000_s1589" style="position:absolute;left:5185;top:5325;width:86;height:154" coordorigin="5185,5325"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675" o:spid="_x0000_s1590"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676" o:spid="_x0000_s1591"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" path="m65,l63,6r-2,5l54,16r-5,1l73,17r3,-5l78,4,65,xe" fillcolor="#231f20" stroked="f">
                    <v:path arrowok="t" o:connecttype="custom" o:connectlocs="65,0;63,6;61,11;54,16;49,17;73,17;76,12;78,4;65,0" o:connectangles="0,0,0,0,0,0,0,0,0"/>
                  </v:shape>
                  <v:shape id="Freeform 677" o:spid="_x0000_s1592"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" path="m17,44l,44,,153r10,l32,124r-16,l17,111r,-67xe" fillcolor="#231f20" stroked="f">
                    <v:path arrowok="t" o:connecttype="custom" o:connectlocs="17,44;0,44;0,153;10,153;32,124;16,124;17,111;17,44" o:connectangles="0,0,0,0,0,0,0,0"/>
                  </v:shape>
                  <v:shape id="Freeform 678" o:spid="_x0000_s1593"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" path="m85,75r-16,l68,88r,65l85,153r,-78xe" fillcolor="#231f20" stroked="f">
                    <v:path arrowok="t" o:connecttype="custom" o:connectlocs="85,75;69,75;68,88;68,153;85,153;85,75" o:connectangles="0,0,0,0,0,0"/>
                  </v:shape>
                  <v:shape id="Freeform 679" o:spid="_x0000_s1594"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680" o:spid="_x0000_s1595" type="#_x0000_t75" style="position:absolute;left:3651;top:5630;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">
                  <v:imagedata r:id="rId228" o:title=""/>
                </v:shape>
                <v:shape id="Picture 681" o:spid="_x0000_s1596" type="#_x0000_t75" style="position:absolute;left:4345;top:5630;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">
                  <v:imagedata r:id="rId229" o:title=""/>
                </v:shape>
                <v:shape id="Picture 682" o:spid="_x0000_s1597" type="#_x0000_t75" style="position:absolute;left:4927;top:5586;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">
                  <v:imagedata r:id="rId230" o:title=""/>
                </v:shape>
                <v:shape id="Freeform 683" o:spid="_x0000_s1598" style="position:absolute;left:3221;top:5155;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" path="m,746r2558,l2558,,,,,746xe" filled="f" strokecolor="#c7c8ca" strokeweight=".70308mm">
                  <v:path arrowok="t" o:connecttype="custom" o:connectlocs="0,746;2558,746;2558,0;0,0;0,746" o:connectangles="0,0,0,0,0"/>
                </v:shape>
                <v:shape id="Picture 684" o:spid="_x0000_s1599" type="#_x0000_t75" style="position:absolute;left:3621;top:6662;width:1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">
                  <v:imagedata r:id="rId231" o:title=""/>
                </v:shape>
                <v:shape id="Picture 685" o:spid="_x0000_s1600" type="#_x0000_t75" style="position:absolute;left:4959;top:6661;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">
                  <v:imagedata r:id="rId232" o:title=""/>
                </v:shape>
                <v:shape id="Freeform 686" o:spid="_x0000_s1601" style="position:absolute;left:3221;top:6506;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" path="m,456r2558,l2558,,,,,456xe" filled="f" strokecolor="#c7c8ca" strokeweight=".70308mm">
                  <v:path arrowok="t" o:connecttype="custom" o:connectlocs="0,456;2558,456;2558,0;0,0;0,456" o:connectangles="0,0,0,0,0"/>
                </v:shape>
                <v:shape id="Picture 687" o:spid="_x0000_s1602" type="#_x0000_t75" style="position:absolute;left:3644;top:7285;width:6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">
                  <v:imagedata r:id="rId233" o:title=""/>
                </v:shape>
                <v:shape id="Picture 688" o:spid="_x0000_s1603" type="#_x0000_t75" style="position:absolute;left:4354;top:7326;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">
                  <v:imagedata r:id="rId234" o:title=""/>
                </v:shape>
                <v:shape id="Picture 689" o:spid="_x0000_s1604" type="#_x0000_t75" style="position:absolute;left:4936;top:7282;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">
                  <v:imagedata r:id="rId235" o:title=""/>
                </v:shape>
                <v:shape id="Freeform 690" o:spid="_x0000_s1605" style="position:absolute;left:3221;top:7127;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" path="m,456r2558,l2558,,,,,456xe" filled="f" strokecolor="#c7c8ca" strokeweight=".70308mm">
                  <v:path arrowok="t" o:connecttype="custom" o:connectlocs="0,456;2558,456;2558,0;0,0;0,456" o:connectangles="0,0,0,0,0"/>
                </v:shape>
                <v:shape id="Picture 691" o:spid="_x0000_s1606" type="#_x0000_t75" style="position:absolute;left:3381;top:7912;width:6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">
                  <v:imagedata r:id="rId236" o:title=""/>
                </v:shape>
                <v:shape id="Picture 692" o:spid="_x0000_s1607" type="#_x0000_t75" style="position:absolute;left:4090;top:7954;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">
                  <v:imagedata r:id="rId237" o:title=""/>
                </v:shape>
                <v:shape id="Picture 693" o:spid="_x0000_s1608" type="#_x0000_t75" style="position:absolute;left:4687;top:7912;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">
                  <v:imagedata r:id="rId238" o:title=""/>
                </v:shape>
                <v:shape id="Picture 694" o:spid="_x0000_s1609" type="#_x0000_t75" style="position:absolute;left:5073;top:7954;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">
                  <v:imagedata r:id="rId239" o:title=""/>
                </v:shape>
                <v:shape id="Freeform 695" o:spid="_x0000_s1610" style="position:absolute;left:5554;top:7909;width:94;height:187;visibility:visible;mso-wrap-style:square;v-text-anchor:top" coordsize="9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" path="m80,l,180r13,6l93,6,80,xe" fillcolor="#231f20" stroked="f">
                  <v:path arrowok="t" o:connecttype="custom" o:connectlocs="80,0;0,180;13,186;93,6;80,0" o:connectangles="0,0,0,0,0"/>
                </v:shape>
                <v:shape id="Picture 696" o:spid="_x0000_s1611" type="#_x0000_t75" style="position:absolute;left:3889;top:821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">
                  <v:imagedata r:id="rId240" o:title=""/>
                </v:shape>
                <v:shape id="Picture 697" o:spid="_x0000_s1612" type="#_x0000_t75" style="position:absolute;left:4690;top:817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">
                  <v:imagedata r:id="rId241" o:title=""/>
                </v:shape>
                <v:shape id="Freeform 698" o:spid="_x0000_s1613" style="position:absolute;left:3221;top:7747;width:2559;height:736;visibility:visible;mso-wrap-style:square;v-text-anchor:top" coordsize="25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" path="m,735r2558,l2558,,,,,735xe" filled="f" strokecolor="#c7c8ca" strokeweight=".70308mm">
                  <v:path arrowok="t" o:connecttype="custom" o:connectlocs="0,735;2558,735;2558,0;0,0;0,735" o:connectangles="0,0,0,0,0"/>
                </v:shape>
                <v:shape id="Picture 699" o:spid="_x0000_s1614" type="#_x0000_t75" style="position:absolute;left:3899;top:8786;width:4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">
                  <v:imagedata r:id="rId242" o:title=""/>
                </v:shape>
                <v:shape id="Picture 700" o:spid="_x0000_s1615" type="#_x0000_t75" style="position:absolute;left:4376;top:8828;width:2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">
                  <v:imagedata r:id="rId243" o:title=""/>
                </v:shape>
                <v:shape id="Picture 701" o:spid="_x0000_s1616" type="#_x0000_t75" style="position:absolute;left:4681;top:8784;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">
                  <v:imagedata r:id="rId244" o:title=""/>
                </v:shape>
                <v:shape id="Freeform 702" o:spid="_x0000_s1617" style="position:absolute;left:3221;top:8629;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" path="m,456r2558,l2558,,,,,456xe" filled="f" strokecolor="#c7c8ca" strokeweight=".70308mm">
                  <v:path arrowok="t" o:connecttype="custom" o:connectlocs="0,456;2558,456;2558,0;0,0;0,456" o:connectangles="0,0,0,0,0"/>
                </v:shape>
                <v:shape id="Picture 703" o:spid="_x0000_s1618" type="#_x0000_t75" style="position:absolute;left:6822;top:790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">
                  <v:imagedata r:id="rId245" o:title=""/>
                </v:shape>
                <v:shape id="Picture 704" o:spid="_x0000_s1619" type="#_x0000_t75" style="position:absolute;left:7658;top:7954;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">
                  <v:imagedata r:id="rId246" o:title=""/>
                </v:shape>
                <v:shape id="Picture 705" o:spid="_x0000_s1620" type="#_x0000_t75" style="position:absolute;left:8074;top:7954;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">
                  <v:imagedata r:id="rId247" o:title=""/>
                </v:shape>
                <v:shape id="Picture 706" o:spid="_x0000_s1621" type="#_x0000_t75" style="position:absolute;left:6413;top:8175;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">
                  <v:imagedata r:id="rId248" o:title=""/>
                </v:shape>
                <v:shape id="Picture 707" o:spid="_x0000_s1622" type="#_x0000_t75" style="position:absolute;left:6800;top:8218;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">
                  <v:imagedata r:id="rId249" o:title=""/>
                </v:shape>
                <v:shape id="Freeform 708" o:spid="_x0000_s1623" style="position:absolute;left:7280;top:8172;width:94;height:187;visibility:visible;mso-wrap-style:square;v-text-anchor:top" coordsize="9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" path="m80,l,180r13,6l93,6,80,xe" fillcolor="#231f20" stroked="f">
                  <v:path arrowok="t" o:connecttype="custom" o:connectlocs="80,0;0,180;13,186;93,6;80,0" o:connectangles="0,0,0,0,0"/>
                </v:shape>
                <v:shape id="Picture 709" o:spid="_x0000_s1624" type="#_x0000_t75" style="position:absolute;left:7442;top:821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">
                  <v:imagedata r:id="rId250" o:title=""/>
                </v:shape>
                <v:shape id="Picture 710" o:spid="_x0000_s1625" type="#_x0000_t75" style="position:absolute;left:8242;top:817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">
                  <v:imagedata r:id="rId251" o:title=""/>
                </v:shape>
                <v:shape id="Freeform 711" o:spid="_x0000_s1626" style="position:absolute;left:6264;top:7747;width:2559;height:736;visibility:visible;mso-wrap-style:square;v-text-anchor:top" coordsize="25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" path="m,735r2558,l2558,,,,,735xe" filled="f" strokecolor="#c7c8ca" strokeweight=".70308mm">
                  <v:path arrowok="t" o:connecttype="custom" o:connectlocs="0,735;2558,735;2558,0;0,0;0,735" o:connectangles="0,0,0,0,0"/>
                </v:shape>
                <v:shape id="Picture 712" o:spid="_x0000_s1627" type="#_x0000_t75" style="position:absolute;left:6575;top:7280;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">
                  <v:imagedata r:id="rId252" o:title=""/>
                </v:shape>
                <v:shape id="Picture 713" o:spid="_x0000_s1628" type="#_x0000_t75" style="position:absolute;left:7411;top:7326;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">
                  <v:imagedata r:id="rId253" o:title=""/>
                </v:shape>
                <v:shape id="Picture 714" o:spid="_x0000_s1629" type="#_x0000_t75" style="position:absolute;left:7827;top:7327;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">
                  <v:imagedata r:id="rId254" o:title=""/>
                </v:shape>
                <v:shape id="Picture 715" o:spid="_x0000_s1630" type="#_x0000_t75" style="position:absolute;left:8090;top:7282;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">
                  <v:imagedata r:id="rId255" o:title=""/>
                </v:shape>
                <v:shape id="Freeform 716" o:spid="_x0000_s1631" style="position:absolute;left:6264;top:7127;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" path="m,456r2558,l2558,,,,,456xe" filled="f" strokecolor="#c7c8ca" strokeweight=".70308mm">
                  <v:path arrowok="t" o:connecttype="custom" o:connectlocs="0,456;2558,456;2558,0;0,0;0,456" o:connectangles="0,0,0,0,0"/>
                </v:shape>
                <v:shape id="Picture 717" o:spid="_x0000_s1632" type="#_x0000_t75" style="position:absolute;left:1227;top:665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">
                  <v:imagedata r:id="rId256" o:title=""/>
                </v:shape>
                <v:shape id="Freeform 718" o:spid="_x0000_s1633" style="position:absolute;left:167;top:6506;width:2559;height:442;visibility:visible;mso-wrap-style:square;v-text-anchor:top" coordsize="255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" path="m,441r2558,l2558,,,,,441xe" filled="f" strokecolor="#c7c8ca" strokeweight=".70308mm">
                  <v:path arrowok="t" o:connecttype="custom" o:connectlocs="0,441;2558,441;2558,0;0,0;0,441" o:connectangles="0,0,0,0,0"/>
                </v:shape>
                <w10:wrap type="tight"/>
              </v:group>
            </w:pict>
          </mc:Fallback>
        </mc:AlternateContent>
      </w:r>
      <w:r w:rsidRPr="00DB3991">
        <w:rPr>
          <w:rFonts w:cs="Times New Roman"/>
        </w:rPr>
        <w:t>Отбор специалистов, участвующих в проведении регионального этапа МКДО, координируется региональным координатором МКДО с участием муниципальных координаторов МКДО и координаторов МКДО в ДОО.</w:t>
      </w:r>
    </w:p>
    <w:p w:rsidR="000E6515" w:rsidRPr="00DB3991" w:rsidRDefault="000E6515" w:rsidP="00DB3991">
      <w:pPr>
        <w:pStyle w:val="a1"/>
      </w:pPr>
      <w:r w:rsidRPr="00DB3991">
        <w:t>Организационная структура МКДО</w:t>
      </w:r>
    </w:p>
    <w:p w:rsidR="00270C64" w:rsidRPr="00DB3991" w:rsidRDefault="00270C64" w:rsidP="00DB3991">
      <w:pPr>
        <w:jc w:val="both"/>
      </w:pPr>
      <w:r w:rsidRPr="00DB3991">
        <w:t>В МКДО также принимают участие региональный руководитель МКДО, руководитель ДОО, педагоги ДОО и родители / законные представители воспитанников ДОО.</w:t>
      </w:r>
    </w:p>
    <w:p w:rsidR="00270C64" w:rsidRPr="00DB3991" w:rsidRDefault="00270C64" w:rsidP="00DB3991">
      <w:pPr>
        <w:jc w:val="both"/>
      </w:pPr>
      <w:r w:rsidRPr="00DB3991">
        <w:t xml:space="preserve">Для обучения специалистов — участников МКДО реализуются </w:t>
      </w:r>
      <w:r w:rsidR="007E0D32" w:rsidRPr="00DB3991">
        <w:t xml:space="preserve">дополнительные профессиональные программы (курсы повышения квалификации) </w:t>
      </w:r>
      <w:r w:rsidRPr="00DB3991">
        <w:t>МКДО по следующим направлениям:</w:t>
      </w:r>
    </w:p>
    <w:p w:rsidR="00270C64" w:rsidRPr="00DB3991" w:rsidRDefault="00270C64" w:rsidP="00DB3991">
      <w:pPr>
        <w:jc w:val="both"/>
      </w:pPr>
      <w:r w:rsidRPr="00DB3991">
        <w:t>1. Организация и проведение мониторинга качества дошкольного образования в соответствии с Концепцией МКДО на территории субъекта Российской Федерации. Образовательные программы данного направления предназначены для координаторов МКДО в субъекте РФ, в муниципалитетах, в ДОО.</w:t>
      </w:r>
    </w:p>
    <w:p w:rsidR="00270C64" w:rsidRPr="00DB3991" w:rsidRDefault="00270C64" w:rsidP="00DB3991">
      <w:pPr>
        <w:jc w:val="both"/>
      </w:pPr>
      <w:r w:rsidRPr="00DB3991">
        <w:lastRenderedPageBreak/>
        <w:t xml:space="preserve">2. Подготовка экспертов к проведению экспертной оценки качества дошкольного образования в ДОО с использованием Инструментария МКДО. </w:t>
      </w:r>
      <w:r w:rsidR="006D66EB" w:rsidRPr="00DB3991">
        <w:t xml:space="preserve">Дополнительные профессиональные программы (курсы повышения квалификации) </w:t>
      </w:r>
      <w:r w:rsidRPr="00DB3991">
        <w:t>Образовательные программы данного направления предназначены для подготовки экспертов МКДО к проведению внешнего экспертного мониторинга в ДОО, а также экспертов для проведения экспертного мониторинга качества работы системы управления образованием муниципального и регионального уровня.</w:t>
      </w:r>
    </w:p>
    <w:p w:rsidR="00270C64" w:rsidRPr="00DB3991" w:rsidRDefault="00270C64" w:rsidP="00DB3991">
      <w:pPr>
        <w:jc w:val="both"/>
      </w:pPr>
      <w:r w:rsidRPr="00DB3991">
        <w:t>3. Анализ результатов МКДО и их использование при разработке региональных, муниципальных и организационных программ развития дошкольного образования. Образовательные программы данного направления предназначены для подготовки координаторов МКДО, экспертов МКДО и привлеченных для анализа результатов специалистов к проведению анализа данных МКДО и разработке программ развития на основе аналитических выводов.</w:t>
      </w:r>
    </w:p>
    <w:p w:rsidR="00183DF7" w:rsidRPr="00DB3991" w:rsidRDefault="006D66EB" w:rsidP="00DB3991">
      <w:pPr>
        <w:jc w:val="both"/>
      </w:pPr>
      <w:r w:rsidRPr="00DB3991">
        <w:t xml:space="preserve">4. Организационно-техническая подготовка к работе на ЕИП МКДО при участии в МКДО на территории субъекта РФ. </w:t>
      </w:r>
      <w:r w:rsidR="00183DF7" w:rsidRPr="00DB3991">
        <w:t xml:space="preserve">Образовательные программы данного направления предназначены для координаторов МКДО в субъекте РФ, в муниципалитетах, </w:t>
      </w:r>
      <w:r w:rsidR="00AF351C" w:rsidRPr="00DB3991">
        <w:t xml:space="preserve">в ДОО, </w:t>
      </w:r>
      <w:r w:rsidR="00183DF7" w:rsidRPr="00DB3991">
        <w:t xml:space="preserve">привлеченных к инструктированию участников МКДО о правилах работы в ЕИП МКДО на региональном, муниципальном уровнях и на уровне ДОО. </w:t>
      </w:r>
    </w:p>
    <w:p w:rsidR="00270C64" w:rsidRPr="00DB3991" w:rsidRDefault="00270C64" w:rsidP="00DB3991">
      <w:pPr>
        <w:jc w:val="both"/>
      </w:pPr>
      <w:r w:rsidRPr="00DB3991">
        <w:t>Для формирования списков специалистов МКДО для обучения по образовательным программам МКДО органами государственного управления образованием субъектов РФ формируются заявки на обучение участников МКДО и направляются федеральному координатору МКДО.</w:t>
      </w:r>
    </w:p>
    <w:p w:rsidR="00270C64" w:rsidRPr="00DB3991" w:rsidRDefault="00270C64" w:rsidP="00DB3991">
      <w:pPr>
        <w:jc w:val="both"/>
      </w:pPr>
      <w:r w:rsidRPr="00DB3991">
        <w:t>При проведении мониторинговых мероприятий также по запросу ДОО в адрес федерального координатора МКДО проводится обучение руководителей ДОО и коллектива ДОО методикам проведения внутренней оценки качества дошкольного образования и услуг по присмотру и уходу в ДОО с использованием Инструментария МКДО.</w:t>
      </w:r>
    </w:p>
    <w:p w:rsidR="000E6515" w:rsidRPr="00DB3991" w:rsidRDefault="00270C64" w:rsidP="00DB3991">
      <w:pPr>
        <w:jc w:val="both"/>
      </w:pPr>
      <w:r w:rsidRPr="00DB3991">
        <w:t xml:space="preserve">Все вышеуказанные образовательные программы по их завершении предполагают обязательную аттестацию специалистов с выдачей соответствующего сертификата. </w:t>
      </w:r>
    </w:p>
    <w:p w:rsidR="00270C64" w:rsidRPr="00DB3991" w:rsidRDefault="000948EA" w:rsidP="00DB3991">
      <w:pPr>
        <w:pStyle w:val="2"/>
      </w:pPr>
      <w:bookmarkStart w:id="34" w:name="_Toc110865468"/>
      <w:r w:rsidRPr="00DB3991">
        <w:t>7.3. Рекомендации по проведению процедур</w:t>
      </w:r>
      <w:r w:rsidR="00270C64" w:rsidRPr="00DB3991">
        <w:t xml:space="preserve"> технического сопровождения МКДО</w:t>
      </w:r>
      <w:bookmarkEnd w:id="34"/>
    </w:p>
    <w:p w:rsidR="00270C64" w:rsidRPr="00DB3991" w:rsidRDefault="00F2689E" w:rsidP="00DB3991">
      <w:pPr>
        <w:jc w:val="both"/>
      </w:pPr>
      <w:r w:rsidRPr="00DB3991">
        <w:t>Техническое решение для проведения МКДО предусматривает использование Единой информационной платформы</w:t>
      </w:r>
      <w:r w:rsidR="00270C64" w:rsidRPr="00DB3991">
        <w:t xml:space="preserve"> МКДО</w:t>
      </w:r>
      <w:r w:rsidRPr="00DB3991">
        <w:t xml:space="preserve">, которая </w:t>
      </w:r>
      <w:r w:rsidR="00270C64" w:rsidRPr="00DB3991">
        <w:t>обеспечивает возможности:</w:t>
      </w:r>
    </w:p>
    <w:p w:rsidR="00270C64" w:rsidRPr="00DB3991" w:rsidRDefault="00270C64" w:rsidP="00DB3991">
      <w:pPr>
        <w:pStyle w:val="a6"/>
        <w:spacing w:after="0"/>
        <w:ind w:left="0"/>
        <w:contextualSpacing w:val="0"/>
      </w:pPr>
      <w:r w:rsidRPr="00DB3991">
        <w:t xml:space="preserve"> подключения всех участников МКДО к личным кабинетам;</w:t>
      </w:r>
    </w:p>
    <w:p w:rsidR="00270C64" w:rsidRPr="00DB3991" w:rsidRDefault="00270C64" w:rsidP="00DB3991">
      <w:pPr>
        <w:pStyle w:val="a6"/>
        <w:spacing w:after="0"/>
        <w:ind w:left="0"/>
        <w:contextualSpacing w:val="0"/>
      </w:pPr>
      <w:r w:rsidRPr="00DB3991">
        <w:t xml:space="preserve"> обмена рабочими материалами между участниками мониторинга на федеральном, региональном и муниципальном уровнях, на уровне образовательной организации;</w:t>
      </w:r>
    </w:p>
    <w:p w:rsidR="00270C64" w:rsidRPr="00DB3991" w:rsidRDefault="00270C64" w:rsidP="00DB3991">
      <w:pPr>
        <w:pStyle w:val="a6"/>
        <w:spacing w:after="0"/>
        <w:ind w:left="0"/>
        <w:contextualSpacing w:val="0"/>
      </w:pPr>
      <w:r w:rsidRPr="00DB3991">
        <w:lastRenderedPageBreak/>
        <w:t xml:space="preserve"> мониторинга процесса сбора и обработки информации МКДО, обмена данными со стороны федеральных, региональных и муниципальных координаторов;</w:t>
      </w:r>
    </w:p>
    <w:p w:rsidR="00270C64" w:rsidRPr="00DB3991" w:rsidRDefault="00270C64" w:rsidP="00DB3991">
      <w:pPr>
        <w:pStyle w:val="a6"/>
        <w:spacing w:after="0"/>
        <w:ind w:left="0"/>
        <w:contextualSpacing w:val="0"/>
      </w:pPr>
      <w:r w:rsidRPr="00DB3991">
        <w:t xml:space="preserve"> интеграции результатов различных процедур мониторинга качества образования в единую аналитическую базу и предоставление информации о результатах МКДО его участникам в личных кабинетах ЕИП МКДО.</w:t>
      </w:r>
    </w:p>
    <w:p w:rsidR="00270C64" w:rsidRPr="00DB3991" w:rsidRDefault="00F2689E" w:rsidP="00DB3991">
      <w:pPr>
        <w:jc w:val="both"/>
      </w:pPr>
      <w:r w:rsidRPr="00DB3991">
        <w:t>Техническое решение</w:t>
      </w:r>
      <w:r w:rsidR="00270C64" w:rsidRPr="00DB3991">
        <w:t xml:space="preserve"> МКДО предусматривает каскадную систему регистрации участников МКДО — пользователей в единой информационной платформе МКДО (далее ЕИП). Самостоятельная регистрация пользователей в ЕИП МКДО не предусмотрена. </w:t>
      </w:r>
    </w:p>
    <w:p w:rsidR="00270C64" w:rsidRPr="00DB3991" w:rsidRDefault="00270C64" w:rsidP="00DB3991">
      <w:pPr>
        <w:jc w:val="both"/>
      </w:pPr>
      <w:r w:rsidRPr="00DB3991">
        <w:t>Родители воспитанников ДОО могут работать в ЕИП без регистрации и авторизации, анонимно заполняя «Анкету родителей ДОО».</w:t>
      </w:r>
    </w:p>
    <w:p w:rsidR="00270C64" w:rsidRPr="00DB3991" w:rsidRDefault="00270C64" w:rsidP="00DB3991">
      <w:pPr>
        <w:jc w:val="both"/>
      </w:pPr>
      <w:r w:rsidRPr="00DB3991">
        <w:t xml:space="preserve">Уполномоченная организация — оператор ЕИП МКДО назначает администратора ЕИП МКДО, который производит регистрацию и авторизацию федерального координатора МКДО. </w:t>
      </w:r>
    </w:p>
    <w:p w:rsidR="00270C64" w:rsidRPr="00DB3991" w:rsidRDefault="00270C64" w:rsidP="00DB3991">
      <w:pPr>
        <w:jc w:val="both"/>
      </w:pPr>
      <w:r w:rsidRPr="00DB3991">
        <w:t>Федеральный координатор МКДО производит регистрацию и авторизацию региональных координаторов МКДО, в соответствии с согласованными списками региональных координаторов субъектов РФ.</w:t>
      </w:r>
    </w:p>
    <w:p w:rsidR="00270C64" w:rsidRPr="00DB3991" w:rsidRDefault="00270C64" w:rsidP="00DB3991">
      <w:pPr>
        <w:jc w:val="both"/>
      </w:pPr>
      <w:r w:rsidRPr="00DB3991">
        <w:t xml:space="preserve">Региональный координатор МКДО производит регистрацию и авторизацию регионального руководителя МКДО, администратора организации — оператора регионального МКДО, экспертов МКДО, муниципальных координаторов МКДО, а также координаторов ДОО, которые находятся в прямом подчинении региональному органу управления образованием. </w:t>
      </w:r>
    </w:p>
    <w:p w:rsidR="00270C64" w:rsidRPr="00DB3991" w:rsidRDefault="00270C64" w:rsidP="00DB3991">
      <w:pPr>
        <w:jc w:val="both"/>
      </w:pPr>
      <w:r w:rsidRPr="00DB3991">
        <w:t xml:space="preserve">Администратор организации — оператор регионального МКДО проводит регистрацию и авторизацию экспертов МКДО, которые выполняют экспертные работы по заказу данной организации. </w:t>
      </w:r>
    </w:p>
    <w:p w:rsidR="00270C64" w:rsidRPr="00DB3991" w:rsidRDefault="00270C64" w:rsidP="00DB3991">
      <w:pPr>
        <w:jc w:val="both"/>
      </w:pPr>
      <w:r w:rsidRPr="00DB3991">
        <w:t>Муниципальный координатор производит регистрацию и авторизацию координаторов ДОО в соответствии с утвержденным региональным координатором перечнем ДОО, включенных в МКДО-202</w:t>
      </w:r>
      <w:r w:rsidR="00F2689E" w:rsidRPr="00DB3991">
        <w:t>2</w:t>
      </w:r>
      <w:r w:rsidRPr="00DB3991">
        <w:t xml:space="preserve">. </w:t>
      </w:r>
    </w:p>
    <w:p w:rsidR="00270C64" w:rsidRPr="00DB3991" w:rsidRDefault="00270C64" w:rsidP="00DB3991">
      <w:pPr>
        <w:jc w:val="both"/>
      </w:pPr>
      <w:r w:rsidRPr="00DB3991">
        <w:t xml:space="preserve">Координатор ДОО производит регистрацию и авторизацию руководителя ДОО, педагогов / специалистов ДОО. </w:t>
      </w:r>
    </w:p>
    <w:p w:rsidR="00270C64" w:rsidRPr="00DB3991" w:rsidRDefault="00270C64" w:rsidP="00DB3991">
      <w:pPr>
        <w:jc w:val="both"/>
      </w:pPr>
      <w:r w:rsidRPr="00DB3991">
        <w:t xml:space="preserve">В системе предусмотрена возможность регистрации и авторизации координатора ДОО и предоставления доступа ДОО к системе ЕИП МКДО в соответствии с задачей, поставленной федеральным координатором. </w:t>
      </w:r>
    </w:p>
    <w:p w:rsidR="00270C64" w:rsidRPr="00DB3991" w:rsidRDefault="00270C64" w:rsidP="00DB3991">
      <w:pPr>
        <w:jc w:val="both"/>
      </w:pPr>
      <w:r w:rsidRPr="00DB3991">
        <w:t>В системе предусмотрена возможность назначения двух и более ролей одному пользователю. При этом пользователь в личном кабинете может выбрать роль, по которой он собирается работать в определенный момент.</w:t>
      </w:r>
    </w:p>
    <w:p w:rsidR="000948EA" w:rsidRPr="00DB3991" w:rsidRDefault="00DC7D27" w:rsidP="00DB3991">
      <w:pPr>
        <w:pStyle w:val="1"/>
        <w:rPr>
          <w:szCs w:val="24"/>
        </w:rPr>
      </w:pPr>
      <w:bookmarkStart w:id="35" w:name="_Toc110865469"/>
      <w:bookmarkEnd w:id="27"/>
      <w:bookmarkEnd w:id="28"/>
      <w:r w:rsidRPr="00DB3991">
        <w:rPr>
          <w:szCs w:val="24"/>
        </w:rPr>
        <w:lastRenderedPageBreak/>
        <w:t>8</w:t>
      </w:r>
      <w:r w:rsidR="000948EA" w:rsidRPr="00DB3991">
        <w:rPr>
          <w:szCs w:val="24"/>
        </w:rPr>
        <w:t xml:space="preserve">. </w:t>
      </w:r>
      <w:r w:rsidR="00101331" w:rsidRPr="00DB3991">
        <w:rPr>
          <w:szCs w:val="24"/>
        </w:rPr>
        <w:t>РЕКОМЕНДАЦИИ ПО РАЗРАБОТКЕ И ПРИМЕНЕНИЮ РЕГИОНАЛЬНОГО КОМПЛЕКТА МКДО (КОНЦЕПЦИЯ, МЕХАНИЗМЫ, ИНСТРУМЕНТАРИЙ) ПРИ ПРОВЕДЕНИИ МКДО В 2022 ГОДУ В СУБЪЕКТЕ РОССИЙСКОЙ ФЕДЕРАЦИИ</w:t>
      </w:r>
      <w:bookmarkEnd w:id="35"/>
    </w:p>
    <w:p w:rsidR="00B77592" w:rsidRPr="00DB3991" w:rsidRDefault="00B77592" w:rsidP="00DB3991">
      <w:pPr>
        <w:pStyle w:val="a6"/>
        <w:numPr>
          <w:ilvl w:val="0"/>
          <w:numId w:val="4"/>
        </w:numPr>
        <w:spacing w:after="0"/>
        <w:ind w:left="0" w:firstLine="709"/>
      </w:pPr>
      <w:r w:rsidRPr="00DB3991">
        <w:t>Региональный Комплект МКДО разрабатывается на основе федерального Комплекта МКДО для проведения МКДО в субъекте РФ в том случае, если развитие дошкольного образования в субъекте РФ обладает существенной спецификой и для учета региональных особенностей требуется переосмысление и конкретизация целого ряда положений Концепции МКДО, характеристик механизмов и инструментария МКДО.</w:t>
      </w:r>
    </w:p>
    <w:p w:rsidR="00B77592" w:rsidRPr="00DB3991" w:rsidRDefault="00B77592" w:rsidP="00DB3991">
      <w:pPr>
        <w:pStyle w:val="a6"/>
        <w:numPr>
          <w:ilvl w:val="0"/>
          <w:numId w:val="4"/>
        </w:numPr>
        <w:spacing w:after="0"/>
        <w:ind w:left="0" w:firstLine="709"/>
      </w:pPr>
      <w:r w:rsidRPr="00DB3991">
        <w:t>Региональный Комплект МКДО имеет аналогичную федеральному Комплекту МКДО структуру, а именно: Концепцию МКДО, механизмы МКДО и инструментарий МКДО с полным комплектом приложений.</w:t>
      </w:r>
    </w:p>
    <w:p w:rsidR="00B77592" w:rsidRPr="00DB3991" w:rsidRDefault="00B77592" w:rsidP="00DB3991">
      <w:pPr>
        <w:pStyle w:val="a6"/>
        <w:numPr>
          <w:ilvl w:val="0"/>
          <w:numId w:val="4"/>
        </w:numPr>
        <w:spacing w:after="0"/>
        <w:ind w:left="0" w:firstLine="709"/>
      </w:pPr>
      <w:r w:rsidRPr="00DB3991">
        <w:t>Региональный Комплект МКДО разрабатывается на основе предложенного в Методических рекомендациях алгоритма (Приложение №3)</w:t>
      </w:r>
    </w:p>
    <w:p w:rsidR="00406A0D" w:rsidRPr="00DB3991" w:rsidRDefault="00406A0D" w:rsidP="00DB3991">
      <w:pPr>
        <w:pStyle w:val="a6"/>
        <w:numPr>
          <w:ilvl w:val="0"/>
          <w:numId w:val="4"/>
        </w:numPr>
        <w:spacing w:after="0"/>
        <w:ind w:left="0" w:firstLine="709"/>
      </w:pPr>
      <w:r w:rsidRPr="00DB3991">
        <w:t>При проектировании вариативной региональной модели МКДО в региональный Комплект МКДО вносится аналитический раздел, который представляет собой обоснование необходимости разработки регионального Комплекта МКДО и особенностей проведения МКДО, обусловленных спецификой развития системы дошкольного образования в субъекте РФ.</w:t>
      </w:r>
    </w:p>
    <w:p w:rsidR="00406A0D" w:rsidRPr="00DB3991" w:rsidRDefault="00B77592" w:rsidP="00DB3991">
      <w:pPr>
        <w:pStyle w:val="a6"/>
        <w:numPr>
          <w:ilvl w:val="0"/>
          <w:numId w:val="4"/>
        </w:numPr>
        <w:spacing w:after="0"/>
        <w:ind w:left="0" w:firstLine="709"/>
      </w:pPr>
      <w:r w:rsidRPr="00DB3991">
        <w:t>В региональный Комплект МКДО вносятся дополнения и уточнения положений федерального Комплекта с целью отражения специфики развития системы дошкольн</w:t>
      </w:r>
      <w:r w:rsidR="00406A0D" w:rsidRPr="00DB3991">
        <w:t>ого образования в субъекте РФ, при этом разработчики регионального Комплекта МКДО ссылаются на основополагающее значение федерального Комплекта МКДО и сохраняют его базовые положения.</w:t>
      </w:r>
    </w:p>
    <w:p w:rsidR="00406A0D" w:rsidRPr="00DB3991" w:rsidRDefault="00406A0D" w:rsidP="00DB3991">
      <w:pPr>
        <w:pStyle w:val="a6"/>
        <w:numPr>
          <w:ilvl w:val="0"/>
          <w:numId w:val="4"/>
        </w:numPr>
        <w:spacing w:after="0"/>
        <w:ind w:left="0" w:firstLine="709"/>
      </w:pPr>
      <w:r w:rsidRPr="00DB3991">
        <w:t xml:space="preserve">Применение регионального Комплекта МКДО осуществляется </w:t>
      </w:r>
      <w:r w:rsidR="00C76790" w:rsidRPr="00DB3991">
        <w:t>так</w:t>
      </w:r>
      <w:r w:rsidRPr="00DB3991">
        <w:t xml:space="preserve">, чтобы внедрение вариативной модели МКДО в субъекте РФ не нарушало взаимодействия участников МКДО на федеральном уровне, было синхронизировано с этапами проведения МКДО на федеральном уровне и не препятствовало формированию единого образовательного пространства </w:t>
      </w:r>
      <w:r w:rsidR="001325FD" w:rsidRPr="00DB3991">
        <w:t>РФ</w:t>
      </w:r>
      <w:r w:rsidRPr="00DB3991">
        <w:t>.</w:t>
      </w:r>
    </w:p>
    <w:p w:rsidR="00406A0D" w:rsidRPr="00DB3991" w:rsidRDefault="00D13E7F" w:rsidP="00DB3991">
      <w:pPr>
        <w:pStyle w:val="a6"/>
        <w:numPr>
          <w:ilvl w:val="0"/>
          <w:numId w:val="4"/>
        </w:numPr>
        <w:spacing w:after="0"/>
        <w:ind w:left="0" w:firstLine="709"/>
      </w:pPr>
      <w:r w:rsidRPr="00DB3991">
        <w:t xml:space="preserve">Разработка регионального Комплекта МКДО осуществляется на основе нормативно-правовой базы, включающей в себя федеральный и региональный компоненты. При этом региональные нормативно-правовые документы </w:t>
      </w:r>
      <w:r w:rsidR="001325FD" w:rsidRPr="00DB3991">
        <w:t>характеризуют особенности развития дошкольного образования в субъекте РФ и тем самым обусловливают необходимость и особенности вариативной модели МКДО в субъекте РФ.</w:t>
      </w:r>
    </w:p>
    <w:p w:rsidR="001B7310" w:rsidRPr="00DB3991" w:rsidRDefault="001B7310" w:rsidP="00DB3991">
      <w:pPr>
        <w:pStyle w:val="a6"/>
        <w:numPr>
          <w:ilvl w:val="0"/>
          <w:numId w:val="4"/>
        </w:numPr>
        <w:spacing w:after="0"/>
        <w:ind w:left="0" w:firstLine="709"/>
      </w:pPr>
      <w:r w:rsidRPr="00DB3991">
        <w:br w:type="page"/>
      </w:r>
    </w:p>
    <w:p w:rsidR="00655036" w:rsidRPr="00DB3991" w:rsidRDefault="00655036" w:rsidP="00DB3991">
      <w:pPr>
        <w:pStyle w:val="1"/>
        <w:rPr>
          <w:szCs w:val="24"/>
        </w:rPr>
      </w:pPr>
      <w:bookmarkStart w:id="36" w:name="_Toc110865470"/>
      <w:r w:rsidRPr="00DB3991">
        <w:rPr>
          <w:szCs w:val="24"/>
        </w:rPr>
        <w:lastRenderedPageBreak/>
        <w:t xml:space="preserve">Приложение №1. </w:t>
      </w:r>
      <w:bookmarkStart w:id="37" w:name="_Toc42621381"/>
      <w:r w:rsidRPr="00DB3991">
        <w:rPr>
          <w:szCs w:val="24"/>
        </w:rPr>
        <w:t>Инструкции участников МКДО 202</w:t>
      </w:r>
      <w:bookmarkEnd w:id="37"/>
      <w:r w:rsidRPr="00DB3991">
        <w:rPr>
          <w:szCs w:val="24"/>
        </w:rPr>
        <w:t>2</w:t>
      </w:r>
      <w:bookmarkEnd w:id="36"/>
    </w:p>
    <w:p w:rsidR="00655036" w:rsidRPr="00DB3991" w:rsidRDefault="00655036" w:rsidP="00DB3991">
      <w:pPr>
        <w:jc w:val="both"/>
        <w:rPr>
          <w:b/>
        </w:rPr>
      </w:pPr>
      <w:bookmarkStart w:id="38" w:name="_Toc108699601"/>
      <w:r w:rsidRPr="00DB3991">
        <w:rPr>
          <w:b/>
        </w:rPr>
        <w:t>Инструкция координатора МКДО в ДОО</w:t>
      </w:r>
      <w:bookmarkEnd w:id="38"/>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57"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МКДО-2022 </w:t>
      </w:r>
      <w:r w:rsidRPr="00DB3991">
        <w:rPr>
          <w:b/>
        </w:rPr>
        <w:t>координатор МКДО в ДОО</w:t>
      </w:r>
      <w:r w:rsidRPr="00DB3991">
        <w:t>:</w:t>
      </w:r>
    </w:p>
    <w:p w:rsidR="00655036" w:rsidRPr="00DB3991" w:rsidRDefault="00655036" w:rsidP="00DB3991">
      <w:pPr>
        <w:pStyle w:val="a6"/>
        <w:spacing w:after="0"/>
        <w:ind w:left="0"/>
        <w:contextualSpacing w:val="0"/>
      </w:pPr>
      <w:r w:rsidRPr="00DB3991">
        <w:t>Авторизуется муниципальным координатором в ЕИП.</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координатора МКДО в ДОО (страница ЕИП МКДО «Инструкции участников»).</w:t>
      </w:r>
    </w:p>
    <w:p w:rsidR="00655036" w:rsidRPr="00DB3991" w:rsidRDefault="00655036" w:rsidP="00DB3991">
      <w:pPr>
        <w:pStyle w:val="a6"/>
        <w:spacing w:after="0"/>
        <w:ind w:left="0"/>
        <w:contextualSpacing w:val="0"/>
      </w:pPr>
      <w:r w:rsidRPr="00DB3991">
        <w:t>Авторизует персонал ДОО (руководитель, педагоги). При авторизации координатор МКДО в ДОО регистрирует их самостоятельно, используя для этого интерфейс ЕИП (подробнее см. в инструкции координатора МКДО в ДОО по работе с интерфейсом ЕИП).</w:t>
      </w:r>
    </w:p>
    <w:p w:rsidR="00655036" w:rsidRPr="00DB3991" w:rsidRDefault="00655036" w:rsidP="00DB3991">
      <w:pPr>
        <w:pStyle w:val="a6"/>
        <w:spacing w:after="0"/>
        <w:ind w:left="0"/>
        <w:contextualSpacing w:val="0"/>
      </w:pPr>
      <w:r w:rsidRPr="00DB3991">
        <w:t>Заполняет в ЕИП электронную форму «Профиль ДОО». По результатам заполнения данной электронной формы фиксирует ее и ожидает подтверждения корректности внесенных данных руководителем ДОО.</w:t>
      </w:r>
    </w:p>
    <w:p w:rsidR="00655036" w:rsidRPr="00DB3991" w:rsidRDefault="00655036" w:rsidP="00DB3991">
      <w:pPr>
        <w:pStyle w:val="a6"/>
        <w:spacing w:after="0"/>
        <w:ind w:left="0"/>
        <w:contextualSpacing w:val="0"/>
      </w:pPr>
      <w:r w:rsidRPr="00DB3991">
        <w:t>Вводит данные о составе сформированной для проведения МКДО рабочей группы в раздел «Рабочая группа МКДО» (раздел «Задачи» ЕИП МКДО).</w:t>
      </w:r>
    </w:p>
    <w:p w:rsidR="00655036" w:rsidRPr="00DB3991" w:rsidRDefault="00655036" w:rsidP="00DB3991">
      <w:pPr>
        <w:pStyle w:val="a6"/>
        <w:spacing w:after="0"/>
        <w:ind w:left="0"/>
        <w:contextualSpacing w:val="0"/>
      </w:pPr>
      <w:r w:rsidRPr="00DB3991">
        <w:t>Организует и контролирует проведение внутреннего мониторинга качества дошкольного образования в ДОО:</w:t>
      </w:r>
    </w:p>
    <w:p w:rsidR="00655036" w:rsidRPr="00DB3991" w:rsidRDefault="00655036" w:rsidP="00DB3991">
      <w:pPr>
        <w:pStyle w:val="a6"/>
        <w:spacing w:after="0"/>
        <w:ind w:left="0"/>
        <w:contextualSpacing w:val="0"/>
      </w:pPr>
      <w:r w:rsidRPr="00DB3991">
        <w:t>ставит задачи по заполнению педагогами ДОО индивидуальных электронных форм (оценочных листов) «Анкета педагога ДОО» и «Лист самооценки педагога ДОО»;</w:t>
      </w:r>
    </w:p>
    <w:p w:rsidR="00655036" w:rsidRPr="00DB3991" w:rsidRDefault="00655036" w:rsidP="00DB3991">
      <w:pPr>
        <w:pStyle w:val="a6"/>
        <w:spacing w:after="0"/>
        <w:ind w:left="0"/>
        <w:contextualSpacing w:val="0"/>
      </w:pPr>
      <w:r w:rsidRPr="00DB3991">
        <w:t>контролирует выполнение педагогами ДОО работ в соответствии с планом-графиком работ (раздел «Календарь МКДО» ЕИП МКДО);</w:t>
      </w:r>
    </w:p>
    <w:p w:rsidR="00655036" w:rsidRPr="00DB3991" w:rsidRDefault="00655036" w:rsidP="00DB3991">
      <w:pPr>
        <w:pStyle w:val="a6"/>
        <w:spacing w:after="0"/>
        <w:ind w:left="0"/>
        <w:contextualSpacing w:val="0"/>
      </w:pPr>
      <w:r w:rsidRPr="00DB3991">
        <w:t>знакомится с отчетами педагогов, подготовленных с использованием формы «Отчет о самооценке педагога ДОО»;</w:t>
      </w:r>
    </w:p>
    <w:p w:rsidR="00655036" w:rsidRPr="00DB3991" w:rsidRDefault="00655036" w:rsidP="00DB3991">
      <w:pPr>
        <w:pStyle w:val="a6"/>
        <w:spacing w:after="0"/>
        <w:ind w:left="0"/>
        <w:contextualSpacing w:val="0"/>
      </w:pPr>
      <w:r w:rsidRPr="00DB3991">
        <w:t>по результатам работы рабочей группы заполняет электронные формы:</w:t>
      </w:r>
    </w:p>
    <w:p w:rsidR="00655036" w:rsidRPr="00DB3991" w:rsidRDefault="00655036" w:rsidP="00DB3991">
      <w:pPr>
        <w:pStyle w:val="a6"/>
        <w:spacing w:after="0"/>
        <w:ind w:left="0"/>
        <w:contextualSpacing w:val="0"/>
      </w:pPr>
      <w:r w:rsidRPr="00DB3991">
        <w:lastRenderedPageBreak/>
        <w:t>«Внутренняя оценка качества документирования деятельности ДОО»;</w:t>
      </w:r>
    </w:p>
    <w:p w:rsidR="00655036" w:rsidRPr="00DB3991" w:rsidRDefault="00655036" w:rsidP="00DB3991">
      <w:pPr>
        <w:pStyle w:val="a6"/>
        <w:spacing w:after="0"/>
        <w:ind w:left="0"/>
        <w:contextualSpacing w:val="0"/>
      </w:pP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pPr>
      <w:r w:rsidRPr="00DB3991">
        <w:t>«Оценочный лист Шкал МКДО 0-7» по каждой группе ДОО;</w:t>
      </w:r>
    </w:p>
    <w:p w:rsidR="00655036" w:rsidRPr="00DB3991" w:rsidRDefault="00655036" w:rsidP="00DB3991">
      <w:pPr>
        <w:pStyle w:val="a6"/>
        <w:spacing w:after="0"/>
        <w:ind w:left="0"/>
        <w:contextualSpacing w:val="0"/>
      </w:pPr>
      <w:r w:rsidRPr="00DB3991">
        <w:t>«Отчет о внутренней оценке качества дошкольного образования и услуг по присмотру и уходу ДОО»;</w:t>
      </w:r>
    </w:p>
    <w:p w:rsidR="00655036" w:rsidRPr="00DB3991" w:rsidRDefault="00655036" w:rsidP="00DB3991">
      <w:pPr>
        <w:pStyle w:val="a6"/>
        <w:spacing w:after="0"/>
        <w:ind w:left="0"/>
        <w:contextualSpacing w:val="0"/>
      </w:pPr>
      <w:r w:rsidRPr="00DB3991">
        <w:t>участвует в разработке программы развития ДОО, основываясь на полученных результатах внутренней оценки качества дошкольного образования в ДОО.</w:t>
      </w:r>
    </w:p>
    <w:p w:rsidR="00655036" w:rsidRPr="00DB3991" w:rsidRDefault="00655036" w:rsidP="00DB3991">
      <w:pPr>
        <w:pStyle w:val="a6"/>
        <w:spacing w:after="0"/>
        <w:ind w:left="0"/>
        <w:contextualSpacing w:val="0"/>
      </w:pPr>
      <w:r w:rsidRPr="00DB3991">
        <w:t>Фиксирует полученные результаты в соответствующих разделах.</w:t>
      </w:r>
    </w:p>
    <w:p w:rsidR="00655036" w:rsidRPr="00DB3991" w:rsidRDefault="00655036" w:rsidP="00DB3991">
      <w:pPr>
        <w:pStyle w:val="a6"/>
        <w:spacing w:after="0"/>
        <w:ind w:left="0"/>
        <w:contextualSpacing w:val="0"/>
      </w:pPr>
      <w:r w:rsidRPr="00DB3991">
        <w:t>Содействует работе экспертов МКДО в ДОО на этапе внешнего (экспертного) мониторинга качества дошкольного образования в ДОО.</w:t>
      </w:r>
    </w:p>
    <w:p w:rsidR="00655036" w:rsidRPr="00DB3991" w:rsidRDefault="00655036" w:rsidP="00DB3991">
      <w:pPr>
        <w:pStyle w:val="a6"/>
        <w:spacing w:after="0"/>
        <w:ind w:left="0"/>
        <w:contextualSpacing w:val="0"/>
      </w:pPr>
      <w:r w:rsidRPr="00DB3991">
        <w:t>Вносит комментарии в предварительные версии электронных отчетов экспертов ДОО:</w:t>
      </w:r>
    </w:p>
    <w:p w:rsidR="00655036" w:rsidRPr="00DB3991" w:rsidRDefault="00655036" w:rsidP="00DB3991">
      <w:pPr>
        <w:pStyle w:val="a6"/>
        <w:spacing w:after="0"/>
        <w:ind w:left="0"/>
        <w:contextualSpacing w:val="0"/>
      </w:pPr>
      <w:r w:rsidRPr="00DB3991">
        <w:t>«</w:t>
      </w:r>
      <w:r w:rsidRPr="00DB3991">
        <w:rPr>
          <w:spacing w:val="2"/>
        </w:rPr>
        <w:t xml:space="preserve">Экспертная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ДОО</w:t>
      </w:r>
      <w:r w:rsidRPr="00DB3991">
        <w:t>»;</w:t>
      </w:r>
    </w:p>
    <w:p w:rsidR="00655036" w:rsidRPr="00DB3991" w:rsidRDefault="00655036" w:rsidP="00DB3991">
      <w:pPr>
        <w:pStyle w:val="a6"/>
        <w:spacing w:after="0"/>
        <w:ind w:left="0"/>
        <w:contextualSpacing w:val="0"/>
      </w:pPr>
      <w:r w:rsidRPr="00DB3991">
        <w:t>«Экспертная оценка качества документирования деятельности ДОО» (линия «Документирование» Шкал МКДО)</w:t>
      </w:r>
      <w:r w:rsidRPr="00DB3991">
        <w:rPr>
          <w:bCs/>
        </w:rPr>
        <w:t xml:space="preserve"> </w:t>
      </w:r>
    </w:p>
    <w:p w:rsidR="00655036" w:rsidRPr="00DB3991" w:rsidRDefault="00655036" w:rsidP="00DB3991">
      <w:pPr>
        <w:pStyle w:val="a6"/>
        <w:spacing w:after="0"/>
        <w:ind w:left="0"/>
        <w:contextualSpacing w:val="0"/>
      </w:pPr>
      <w:r w:rsidRPr="00DB3991">
        <w:t>«Экспертный отчет о качестве дошкольного образования и услуг по присмотру и уходу в ДОО»;</w:t>
      </w:r>
    </w:p>
    <w:p w:rsidR="00655036" w:rsidRPr="00DB3991" w:rsidRDefault="00655036" w:rsidP="00DB3991">
      <w:pPr>
        <w:pStyle w:val="a6"/>
        <w:spacing w:after="0"/>
        <w:ind w:left="0"/>
        <w:contextualSpacing w:val="0"/>
      </w:pPr>
      <w:r w:rsidRPr="00DB3991">
        <w:t xml:space="preserve"> «Оценочный лист Шкал МКДО 0-7». </w:t>
      </w:r>
      <w:r w:rsidRPr="00DB3991">
        <w:rPr>
          <w:b/>
        </w:rPr>
        <w:t xml:space="preserve"> </w:t>
      </w:r>
    </w:p>
    <w:p w:rsidR="00655036" w:rsidRPr="00DB3991" w:rsidRDefault="00655036" w:rsidP="00DB3991">
      <w:pPr>
        <w:pStyle w:val="a6"/>
        <w:spacing w:after="0"/>
        <w:ind w:left="0"/>
        <w:contextualSpacing w:val="0"/>
      </w:pPr>
      <w:r w:rsidRPr="00DB3991">
        <w:t>Участвует в формировании Отчета о качестве дошкольного образования в ДОО и разработке программы развития ДОО, основываясь на полученных результатах внешней оценки качества дошкольного образования в ДОО.</w:t>
      </w:r>
    </w:p>
    <w:p w:rsidR="00655036" w:rsidRPr="00DB3991" w:rsidRDefault="00655036" w:rsidP="00DB3991">
      <w:pPr>
        <w:pStyle w:val="a6"/>
        <w:spacing w:after="0"/>
        <w:ind w:left="0"/>
        <w:contextualSpacing w:val="0"/>
      </w:pPr>
      <w:r w:rsidRPr="00DB3991">
        <w:t>Взаимодействует с руководителем ДОО по вопросам формирования результатов внутренней и внешней оценки качества дошкольного образования ДОО, в том числе в личном кабинете координатора ДОО в ЕИП.</w:t>
      </w:r>
    </w:p>
    <w:p w:rsidR="00655036" w:rsidRPr="00DB3991" w:rsidRDefault="00655036" w:rsidP="00DB3991">
      <w:pPr>
        <w:jc w:val="both"/>
      </w:pPr>
      <w:r w:rsidRPr="00DB3991">
        <w:t>В своей работе координатор МКДО в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Сформированные отчетные формы доступны координатору ДОО в его личном кабинете ЕИП в разделе «Результаты».</w:t>
      </w:r>
    </w:p>
    <w:p w:rsidR="00655036" w:rsidRPr="00DB3991" w:rsidRDefault="00655036" w:rsidP="00DB3991">
      <w:pPr>
        <w:jc w:val="both"/>
      </w:pPr>
      <w:r w:rsidRPr="00DB3991">
        <w:t>При работе в ЕИП координатор МКДО в ДОО руководствуется инструкциями по работе с интерфейсом для координатора МКДО в ДОО, размещенными в личном кабинете координатора МКДО в ДОО.</w:t>
      </w:r>
    </w:p>
    <w:p w:rsidR="00CE65DD" w:rsidRPr="00DB3991" w:rsidRDefault="00CE65DD" w:rsidP="00DB3991">
      <w:pPr>
        <w:spacing w:after="200"/>
        <w:ind w:firstLine="0"/>
        <w:rPr>
          <w:b/>
        </w:rPr>
      </w:pPr>
      <w:bookmarkStart w:id="39" w:name="_Toc108699602"/>
      <w:r w:rsidRPr="00DB3991">
        <w:rPr>
          <w:b/>
        </w:rPr>
        <w:br w:type="page"/>
      </w:r>
    </w:p>
    <w:p w:rsidR="00655036" w:rsidRPr="00DB3991" w:rsidRDefault="00655036" w:rsidP="00DB3991">
      <w:pPr>
        <w:jc w:val="both"/>
        <w:rPr>
          <w:b/>
        </w:rPr>
      </w:pPr>
      <w:r w:rsidRPr="00DB3991">
        <w:rPr>
          <w:b/>
        </w:rPr>
        <w:lastRenderedPageBreak/>
        <w:t>Инструкция педагога / специалиста ДОО</w:t>
      </w:r>
      <w:bookmarkEnd w:id="39"/>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58"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педагог / специалист ДОО</w:t>
      </w:r>
      <w:r w:rsidRPr="00DB3991">
        <w:t>:</w:t>
      </w:r>
    </w:p>
    <w:p w:rsidR="00655036" w:rsidRPr="00DB3991" w:rsidRDefault="00655036" w:rsidP="00DB3991">
      <w:pPr>
        <w:pStyle w:val="a6"/>
        <w:spacing w:after="0"/>
        <w:ind w:left="0"/>
        <w:contextualSpacing w:val="0"/>
      </w:pPr>
      <w:r w:rsidRPr="00DB3991">
        <w:t>Авторизуется координатором ДОО в ЕИП.</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педагога ДОО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Заполняет электронную форму «Анкета педагога ДОО».</w:t>
      </w:r>
    </w:p>
    <w:p w:rsidR="00655036" w:rsidRPr="00DB3991" w:rsidRDefault="00655036" w:rsidP="00DB3991">
      <w:pPr>
        <w:pStyle w:val="a6"/>
        <w:spacing w:after="0"/>
        <w:ind w:left="0"/>
        <w:contextualSpacing w:val="0"/>
      </w:pPr>
      <w:r w:rsidRPr="00DB3991">
        <w:t>Заполняет электронную форму «Лист самооценки педагога ДОО».</w:t>
      </w:r>
    </w:p>
    <w:p w:rsidR="00655036" w:rsidRPr="00DB3991" w:rsidRDefault="00655036" w:rsidP="00DB3991">
      <w:pPr>
        <w:pStyle w:val="a6"/>
        <w:spacing w:after="0"/>
        <w:ind w:left="0"/>
        <w:contextualSpacing w:val="0"/>
      </w:pPr>
      <w:r w:rsidRPr="00DB3991">
        <w:t>Фиксирует в ЕИП полученные результаты (раздел «Задачи» ЕИП МКДО).</w:t>
      </w:r>
    </w:p>
    <w:p w:rsidR="00655036" w:rsidRPr="00DB3991" w:rsidRDefault="00655036" w:rsidP="00DB3991">
      <w:pPr>
        <w:pStyle w:val="a6"/>
        <w:spacing w:after="0"/>
        <w:ind w:left="0"/>
        <w:contextualSpacing w:val="0"/>
      </w:pPr>
      <w:r w:rsidRPr="00DB3991">
        <w:rPr>
          <w:bCs/>
          <w:lang w:eastAsia="ar-SA"/>
        </w:rPr>
        <w:t xml:space="preserve">Знакомится с формируемыми отчетными формами, которые </w:t>
      </w:r>
      <w:r w:rsidRPr="00DB3991">
        <w:t>доступны педагогу / специалисту ДОО в его личном кабинете в разделе «Результаты»:</w:t>
      </w:r>
    </w:p>
    <w:p w:rsidR="00655036" w:rsidRPr="00DB3991" w:rsidRDefault="00655036" w:rsidP="00DB3991">
      <w:pPr>
        <w:pStyle w:val="a6"/>
        <w:spacing w:after="0"/>
        <w:ind w:left="0"/>
        <w:contextualSpacing w:val="0"/>
      </w:pPr>
      <w:r w:rsidRPr="00DB3991">
        <w:t>«Лист самооценки педагога ДОО»;</w:t>
      </w:r>
    </w:p>
    <w:p w:rsidR="00655036" w:rsidRPr="00DB3991" w:rsidRDefault="00655036" w:rsidP="00DB3991">
      <w:pPr>
        <w:pStyle w:val="a6"/>
        <w:spacing w:after="0"/>
        <w:ind w:left="0"/>
        <w:contextualSpacing w:val="0"/>
      </w:pPr>
      <w:r w:rsidRPr="00DB3991">
        <w:t>«Отчет о качестве дошкольного образования в ДОО».</w:t>
      </w:r>
    </w:p>
    <w:p w:rsidR="00655036" w:rsidRPr="00DB3991" w:rsidRDefault="00655036" w:rsidP="00DB3991">
      <w:pPr>
        <w:jc w:val="both"/>
      </w:pPr>
      <w:r w:rsidRPr="00DB3991">
        <w:t>В своей работе педагог / специалист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При работе в ЕИП педагог / специалист ДОО руководствуется инструкциями по работе с интерфейсом для педагога / специалиста ДОО, размещенными в личном кабинете педагога / специалиста ДОО.</w:t>
      </w:r>
    </w:p>
    <w:p w:rsidR="00655036" w:rsidRPr="00DB3991" w:rsidRDefault="00655036" w:rsidP="00DB3991">
      <w:pPr>
        <w:jc w:val="both"/>
        <w:rPr>
          <w:b/>
        </w:rPr>
      </w:pPr>
      <w:bookmarkStart w:id="40" w:name="_Toc108699603"/>
      <w:r w:rsidRPr="00DB3991">
        <w:rPr>
          <w:b/>
        </w:rPr>
        <w:lastRenderedPageBreak/>
        <w:t>Инструкция руководителя ДОО</w:t>
      </w:r>
      <w:bookmarkEnd w:id="40"/>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59"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руководитель ДОО</w:t>
      </w:r>
      <w:r w:rsidRPr="00DB3991">
        <w:t>:</w:t>
      </w:r>
    </w:p>
    <w:p w:rsidR="00655036" w:rsidRPr="00DB3991" w:rsidRDefault="00655036" w:rsidP="00DB3991">
      <w:pPr>
        <w:pStyle w:val="a6"/>
        <w:spacing w:after="0"/>
        <w:ind w:left="0"/>
        <w:contextualSpacing w:val="0"/>
      </w:pPr>
      <w:r w:rsidRPr="00DB3991">
        <w:t>Назначает координатора мониторинга от ДОО (координатора МКДО в ДОО) и направляет сведения о нем муниципальному координатору для последующей авторизации в ЕИП.</w:t>
      </w:r>
    </w:p>
    <w:p w:rsidR="00655036" w:rsidRPr="00DB3991" w:rsidRDefault="00655036" w:rsidP="00DB3991">
      <w:pPr>
        <w:pStyle w:val="a6"/>
        <w:spacing w:after="0"/>
        <w:ind w:left="0"/>
        <w:contextualSpacing w:val="0"/>
      </w:pPr>
      <w:r w:rsidRPr="00DB3991">
        <w:t xml:space="preserve">Информирует муниципального координатора о назначенном координаторе МКДО от ДОО путем направления электронного письма. </w:t>
      </w:r>
    </w:p>
    <w:p w:rsidR="00655036" w:rsidRPr="00DB3991" w:rsidRDefault="00655036" w:rsidP="00DB3991">
      <w:pPr>
        <w:pStyle w:val="a6"/>
        <w:spacing w:after="0"/>
        <w:ind w:left="0"/>
        <w:contextualSpacing w:val="0"/>
      </w:pPr>
      <w:r w:rsidRPr="00DB3991">
        <w:t xml:space="preserve">Авторизуется координатором ДОО в ЕИП МКДО. </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руководителя ДОО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Создает рабочую группу по внутренней оценке качества дошкольного образования в ДОО, определяет порядок ее работы.</w:t>
      </w:r>
    </w:p>
    <w:p w:rsidR="00655036" w:rsidRPr="00DB3991" w:rsidRDefault="00655036" w:rsidP="00DB3991">
      <w:pPr>
        <w:pStyle w:val="a6"/>
        <w:spacing w:after="0"/>
        <w:ind w:left="0"/>
        <w:contextualSpacing w:val="0"/>
      </w:pPr>
      <w:r w:rsidRPr="00DB3991">
        <w:t>Знакомит коллектив ДОО с материалами МКДО.</w:t>
      </w:r>
    </w:p>
    <w:p w:rsidR="00655036" w:rsidRPr="00DB3991" w:rsidRDefault="00655036" w:rsidP="00DB3991">
      <w:pPr>
        <w:pStyle w:val="a6"/>
        <w:spacing w:after="0"/>
        <w:ind w:left="0"/>
        <w:contextualSpacing w:val="0"/>
      </w:pPr>
      <w:r w:rsidRPr="00DB3991">
        <w:rPr>
          <w:lang w:eastAsia="ar-SA"/>
        </w:rPr>
        <w:t xml:space="preserve">Контролирует соблюдение календарных сроков проведения </w:t>
      </w:r>
      <w:r w:rsidRPr="00DB3991">
        <w:t>МКДО в ДОО.</w:t>
      </w:r>
    </w:p>
    <w:p w:rsidR="00655036" w:rsidRPr="00DB3991" w:rsidRDefault="00655036" w:rsidP="00DB3991">
      <w:pPr>
        <w:pStyle w:val="a6"/>
        <w:spacing w:after="0"/>
        <w:ind w:left="0"/>
        <w:contextualSpacing w:val="0"/>
        <w:rPr>
          <w:lang w:eastAsia="ar-SA"/>
        </w:rPr>
      </w:pPr>
      <w:r w:rsidRPr="00DB3991">
        <w:rPr>
          <w:lang w:eastAsia="ar-SA"/>
        </w:rPr>
        <w:t xml:space="preserve">Проверяет корректность и фиксирует в </w:t>
      </w:r>
      <w:r w:rsidRPr="00DB3991">
        <w:t xml:space="preserve">ЕИП </w:t>
      </w:r>
      <w:r w:rsidRPr="00DB3991">
        <w:rPr>
          <w:lang w:eastAsia="ar-SA"/>
        </w:rPr>
        <w:t xml:space="preserve">результат заполнения координатором МКДО в ДОО электронной формы </w:t>
      </w:r>
      <w:r w:rsidRPr="00DB3991">
        <w:t>«Профиль ДОО»</w:t>
      </w:r>
    </w:p>
    <w:p w:rsidR="00655036" w:rsidRPr="00DB3991" w:rsidRDefault="00655036" w:rsidP="00DB3991">
      <w:pPr>
        <w:pStyle w:val="a6"/>
        <w:spacing w:after="0"/>
        <w:ind w:left="0"/>
        <w:contextualSpacing w:val="0"/>
        <w:rPr>
          <w:lang w:eastAsia="ar-SA"/>
        </w:rPr>
      </w:pPr>
      <w:r w:rsidRPr="00DB3991">
        <w:rPr>
          <w:lang w:eastAsia="ar-SA"/>
        </w:rPr>
        <w:t xml:space="preserve">Знакомится с предварительными результатами внутреннего мониторинга качества дошкольного образования в ДОО: </w:t>
      </w:r>
    </w:p>
    <w:p w:rsidR="00655036" w:rsidRPr="00DB3991" w:rsidRDefault="00655036" w:rsidP="00DB3991">
      <w:pPr>
        <w:pStyle w:val="a6"/>
        <w:spacing w:after="0"/>
        <w:ind w:left="0"/>
        <w:contextualSpacing w:val="0"/>
        <w:rPr>
          <w:lang w:eastAsia="ar-SA"/>
        </w:rPr>
      </w:pPr>
      <w:r w:rsidRPr="00DB3991">
        <w:rPr>
          <w:lang w:eastAsia="ar-SA"/>
        </w:rPr>
        <w:t xml:space="preserve">сводным отчетом </w:t>
      </w:r>
      <w:r w:rsidRPr="00DB3991">
        <w:t>о самооценке педагога ДОО</w:t>
      </w:r>
    </w:p>
    <w:p w:rsidR="00655036" w:rsidRPr="00DB3991" w:rsidRDefault="00655036" w:rsidP="00DB3991">
      <w:pPr>
        <w:pStyle w:val="a6"/>
        <w:spacing w:after="0"/>
        <w:ind w:left="0"/>
        <w:contextualSpacing w:val="0"/>
        <w:rPr>
          <w:bCs/>
          <w:lang w:eastAsia="ar-SA"/>
        </w:rPr>
      </w:pPr>
      <w:r w:rsidRPr="00DB3991">
        <w:rPr>
          <w:bCs/>
          <w:lang w:eastAsia="ar-SA"/>
        </w:rPr>
        <w:t>отчетом «</w:t>
      </w:r>
      <w:r w:rsidRPr="00DB3991">
        <w:t>Внутренняя оценка качества документирования деятельности ДОО»;</w:t>
      </w:r>
    </w:p>
    <w:p w:rsidR="00655036" w:rsidRPr="00DB3991" w:rsidRDefault="00655036" w:rsidP="00DB3991">
      <w:pPr>
        <w:pStyle w:val="a6"/>
        <w:spacing w:after="0"/>
        <w:ind w:left="0"/>
        <w:contextualSpacing w:val="0"/>
        <w:rPr>
          <w:bCs/>
          <w:lang w:eastAsia="ar-SA"/>
        </w:rPr>
      </w:pPr>
      <w:r w:rsidRPr="00DB3991">
        <w:rPr>
          <w:bCs/>
          <w:lang w:eastAsia="ar-SA"/>
        </w:rPr>
        <w:t xml:space="preserve">отчетом </w:t>
      </w: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rPr>
          <w:lang w:eastAsia="ar-SA"/>
        </w:rPr>
      </w:pPr>
      <w:r w:rsidRPr="00DB3991">
        <w:rPr>
          <w:lang w:eastAsia="ar-SA"/>
        </w:rPr>
        <w:lastRenderedPageBreak/>
        <w:t xml:space="preserve">отчетом «Отчет </w:t>
      </w:r>
      <w:r w:rsidRPr="00DB3991">
        <w:t>о внутренней оценке качества дошкольного образования и услуг по присмотру и уходу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В случае необходимости вносит комментарии, фиксирует результаты.</w:t>
      </w:r>
    </w:p>
    <w:p w:rsidR="00655036" w:rsidRPr="00DB3991" w:rsidRDefault="00655036" w:rsidP="00DB3991">
      <w:pPr>
        <w:pStyle w:val="a6"/>
        <w:spacing w:after="0"/>
        <w:ind w:left="0"/>
        <w:contextualSpacing w:val="0"/>
        <w:rPr>
          <w:lang w:eastAsia="ar-SA"/>
        </w:rPr>
      </w:pPr>
      <w:r w:rsidRPr="00DB3991">
        <w:rPr>
          <w:lang w:eastAsia="ar-SA"/>
        </w:rPr>
        <w:t>Знакомится с предварительными отчетами внешнего мониторинга качества дошкольного образования в ДОО:</w:t>
      </w:r>
    </w:p>
    <w:p w:rsidR="00655036" w:rsidRPr="00DB3991" w:rsidRDefault="00655036" w:rsidP="00DB3991">
      <w:pPr>
        <w:pStyle w:val="a6"/>
        <w:spacing w:after="0"/>
        <w:ind w:left="0"/>
        <w:contextualSpacing w:val="0"/>
        <w:rPr>
          <w:lang w:eastAsia="ar-SA"/>
        </w:rPr>
      </w:pPr>
      <w:r w:rsidRPr="00DB3991">
        <w:rPr>
          <w:lang w:eastAsia="ar-SA"/>
        </w:rPr>
        <w:t>«Оценочный лист Шкал МКДО 0-7» (экспертный).</w:t>
      </w:r>
    </w:p>
    <w:p w:rsidR="00655036" w:rsidRPr="00DB3991" w:rsidRDefault="00655036" w:rsidP="00DB3991">
      <w:pPr>
        <w:jc w:val="both"/>
        <w:rPr>
          <w:lang w:eastAsia="ar-SA"/>
        </w:rPr>
      </w:pPr>
      <w:r w:rsidRPr="00DB3991">
        <w:rPr>
          <w:lang w:eastAsia="ar-SA"/>
        </w:rPr>
        <w:t>В случае необходимости вносит комментарии для экспертов и фиксирует результаты в своем личном кабинете.</w:t>
      </w:r>
    </w:p>
    <w:p w:rsidR="00655036" w:rsidRPr="00DB3991" w:rsidRDefault="00655036" w:rsidP="00DB3991">
      <w:pPr>
        <w:pStyle w:val="a6"/>
        <w:spacing w:after="0"/>
        <w:ind w:left="0"/>
        <w:contextualSpacing w:val="0"/>
        <w:rPr>
          <w:bCs/>
          <w:lang w:eastAsia="ar-SA"/>
        </w:rPr>
      </w:pPr>
      <w:r w:rsidRPr="00DB3991">
        <w:rPr>
          <w:bCs/>
          <w:lang w:eastAsia="ar-SA"/>
        </w:rPr>
        <w:t xml:space="preserve">Контролирует процесс проведения МКДО в ДОО и формирования отчетных форм. </w:t>
      </w:r>
      <w:r w:rsidRPr="00DB3991">
        <w:t>Сформированные отчетные формы доступны руководителю ДОО в его личном кабинете в разделе «Результаты», в том числе:</w:t>
      </w:r>
    </w:p>
    <w:p w:rsidR="00655036" w:rsidRPr="00DB3991" w:rsidRDefault="00655036" w:rsidP="00DB3991">
      <w:pPr>
        <w:pStyle w:val="a6"/>
        <w:spacing w:after="0"/>
        <w:ind w:left="0"/>
        <w:contextualSpacing w:val="0"/>
        <w:rPr>
          <w:bCs/>
          <w:lang w:eastAsia="ar-SA"/>
        </w:rPr>
      </w:pPr>
      <w:r w:rsidRPr="00DB3991">
        <w:rPr>
          <w:bCs/>
          <w:lang w:eastAsia="ar-SA"/>
        </w:rPr>
        <w:t>отчет «</w:t>
      </w:r>
      <w:r w:rsidRPr="00DB3991">
        <w:t>Внутренняя оценка качества документирования деятельности ДОО</w:t>
      </w:r>
      <w:r w:rsidRPr="00DB3991">
        <w:rPr>
          <w:bCs/>
          <w:lang w:eastAsia="ar-SA"/>
        </w:rPr>
        <w:t>»;</w:t>
      </w:r>
    </w:p>
    <w:p w:rsidR="00655036" w:rsidRPr="00DB3991" w:rsidRDefault="00655036" w:rsidP="00DB3991">
      <w:pPr>
        <w:pStyle w:val="a6"/>
        <w:spacing w:after="0"/>
        <w:ind w:left="0"/>
        <w:contextualSpacing w:val="0"/>
        <w:rPr>
          <w:bCs/>
          <w:lang w:eastAsia="ar-SA"/>
        </w:rPr>
      </w:pPr>
      <w:r w:rsidRPr="00DB3991">
        <w:rPr>
          <w:bCs/>
          <w:lang w:eastAsia="ar-SA"/>
        </w:rPr>
        <w:t xml:space="preserve">отчет </w:t>
      </w: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rPr>
          <w:lang w:eastAsia="ar-SA"/>
        </w:rPr>
      </w:pPr>
      <w:r w:rsidRPr="00DB3991">
        <w:rPr>
          <w:lang w:eastAsia="ar-SA"/>
        </w:rPr>
        <w:t xml:space="preserve">отчет </w:t>
      </w:r>
      <w:r w:rsidRPr="00DB3991">
        <w:t>«Отчет о самооценке педагога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отчет «</w:t>
      </w:r>
      <w:r w:rsidRPr="00DB3991">
        <w:t>Отчет о внутренней оценке качества дошкольного образования и услуг по присмотру и уходу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отчет «Профиль качества ДОО» (экспертный отчет по Шкалам МКДО);</w:t>
      </w:r>
    </w:p>
    <w:p w:rsidR="00655036" w:rsidRPr="00DB3991" w:rsidRDefault="00655036" w:rsidP="00DB3991">
      <w:pPr>
        <w:pStyle w:val="a6"/>
        <w:spacing w:after="0"/>
        <w:ind w:left="0"/>
        <w:contextualSpacing w:val="0"/>
        <w:rPr>
          <w:lang w:eastAsia="ar-SA"/>
        </w:rPr>
      </w:pPr>
      <w:r w:rsidRPr="00DB3991">
        <w:rPr>
          <w:lang w:eastAsia="ar-SA"/>
        </w:rPr>
        <w:t>отчет «Отчет о качестве</w:t>
      </w:r>
      <w:r w:rsidRPr="00DB3991">
        <w:t xml:space="preserve"> дошкольного образования в ДОО».</w:t>
      </w:r>
    </w:p>
    <w:p w:rsidR="00655036" w:rsidRPr="00DB3991" w:rsidRDefault="00655036" w:rsidP="00DB3991">
      <w:pPr>
        <w:pStyle w:val="a6"/>
        <w:spacing w:after="0"/>
        <w:ind w:left="0"/>
        <w:contextualSpacing w:val="0"/>
        <w:rPr>
          <w:bCs/>
          <w:lang w:eastAsia="ar-SA"/>
        </w:rPr>
      </w:pPr>
      <w:r w:rsidRPr="00DB3991">
        <w:rPr>
          <w:bCs/>
          <w:lang w:eastAsia="ar-SA"/>
        </w:rPr>
        <w:t>Фиксирует</w:t>
      </w:r>
      <w:r w:rsidRPr="00DB3991">
        <w:t xml:space="preserve"> полученные результаты, используя интерфейс ЕИП.</w:t>
      </w:r>
    </w:p>
    <w:p w:rsidR="00655036" w:rsidRPr="00DB3991" w:rsidRDefault="00655036" w:rsidP="00DB3991">
      <w:pPr>
        <w:jc w:val="both"/>
      </w:pPr>
      <w:r w:rsidRPr="00DB3991">
        <w:t>В своей работе руководитель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При работе в ЕИП руководитель ДОО руководствуется инструкциями по работе с интерфейсом для руководителя ДОО, размещенными в личном кабинете руководителя ДОО.</w:t>
      </w:r>
    </w:p>
    <w:p w:rsidR="00CE65DD" w:rsidRPr="00DB3991" w:rsidRDefault="00CE65DD" w:rsidP="00DB3991">
      <w:pPr>
        <w:spacing w:after="200"/>
        <w:ind w:firstLine="0"/>
        <w:rPr>
          <w:b/>
        </w:rPr>
      </w:pPr>
      <w:bookmarkStart w:id="41" w:name="_Toc108699604"/>
      <w:r w:rsidRPr="00DB3991">
        <w:rPr>
          <w:b/>
        </w:rPr>
        <w:br w:type="page"/>
      </w:r>
    </w:p>
    <w:p w:rsidR="00655036" w:rsidRPr="00DB3991" w:rsidRDefault="00655036" w:rsidP="00DB3991">
      <w:pPr>
        <w:jc w:val="both"/>
        <w:rPr>
          <w:b/>
        </w:rPr>
      </w:pPr>
      <w:r w:rsidRPr="00DB3991">
        <w:rPr>
          <w:b/>
        </w:rPr>
        <w:lastRenderedPageBreak/>
        <w:t>Инструкция эксперта МКДО</w:t>
      </w:r>
      <w:bookmarkEnd w:id="41"/>
    </w:p>
    <w:p w:rsidR="00655036" w:rsidRPr="00DB3991" w:rsidRDefault="00655036" w:rsidP="00DB3991">
      <w:pPr>
        <w:jc w:val="both"/>
      </w:pPr>
      <w:r w:rsidRPr="00DB3991">
        <w:t>В своей работе эксперт МКДО руководствуется данной инструкцией и материалами комплекта МКДО 2022:</w:t>
      </w:r>
    </w:p>
    <w:p w:rsidR="00655036" w:rsidRPr="00DB3991" w:rsidRDefault="00655036" w:rsidP="00DB3991">
      <w:pPr>
        <w:pStyle w:val="afb"/>
        <w:ind w:firstLine="709"/>
        <w:rPr>
          <w:rFonts w:cs="Times New Roman"/>
        </w:rPr>
      </w:pPr>
      <w:r w:rsidRPr="00DB3991">
        <w:rPr>
          <w:rFonts w:cs="Times New Roman"/>
        </w:rPr>
        <w:t>– Концепцией МКДО 2022;</w:t>
      </w:r>
    </w:p>
    <w:p w:rsidR="00655036" w:rsidRPr="00DB3991" w:rsidRDefault="00655036" w:rsidP="00DB3991">
      <w:pPr>
        <w:pStyle w:val="afb"/>
        <w:ind w:firstLine="709"/>
        <w:rPr>
          <w:rFonts w:cs="Times New Roman"/>
        </w:rPr>
      </w:pPr>
      <w:r w:rsidRPr="00DB3991">
        <w:rPr>
          <w:rFonts w:cs="Times New Roman"/>
        </w:rPr>
        <w:t>– описанием механизмов и процедур МКДО с методическими рекомендациями по их реализации;</w:t>
      </w:r>
    </w:p>
    <w:p w:rsidR="00655036" w:rsidRPr="00DB3991" w:rsidRDefault="00655036" w:rsidP="00DB3991">
      <w:pPr>
        <w:pStyle w:val="afb"/>
        <w:ind w:firstLine="709"/>
        <w:rPr>
          <w:rFonts w:cs="Times New Roman"/>
        </w:rPr>
      </w:pPr>
      <w:r w:rsidRPr="00DB3991">
        <w:rPr>
          <w:rFonts w:cs="Times New Roman"/>
        </w:rPr>
        <w:t>– 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с единой информационной платформой МКДО эксперт МКДО руководствуется инструкциями по работе с ЕИП МКДО, размещенными в личном кабинете эксперта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обращается по электронной почте: </w:t>
      </w:r>
      <w:hyperlink r:id="rId260"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эксперт МКДО</w:t>
      </w:r>
      <w:r w:rsidRPr="00DB3991">
        <w:t>:</w:t>
      </w:r>
    </w:p>
    <w:p w:rsidR="00655036" w:rsidRPr="00DB3991" w:rsidRDefault="00655036" w:rsidP="00DB3991">
      <w:pPr>
        <w:pStyle w:val="a6"/>
        <w:spacing w:after="0"/>
        <w:ind w:left="0"/>
        <w:contextualSpacing w:val="0"/>
      </w:pPr>
      <w:r w:rsidRPr="00DB3991">
        <w:t>Авторизуется региональным координатором в ЕИП МКДО.</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экспертов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эксперта МКДО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 xml:space="preserve">Знакомится с назначенным региональным координатором МКДО списком ДОО, включенных в МКДО-2022. </w:t>
      </w:r>
    </w:p>
    <w:p w:rsidR="00655036" w:rsidRPr="00DB3991" w:rsidRDefault="00655036" w:rsidP="00DB3991">
      <w:pPr>
        <w:pStyle w:val="a6"/>
        <w:spacing w:after="0"/>
        <w:ind w:left="0"/>
        <w:contextualSpacing w:val="0"/>
      </w:pPr>
      <w:r w:rsidRPr="00DB3991">
        <w:t>Заполняет анкету эксперта МКДО.</w:t>
      </w:r>
    </w:p>
    <w:p w:rsidR="00655036" w:rsidRPr="00DB3991" w:rsidRDefault="00655036" w:rsidP="00DB3991">
      <w:pPr>
        <w:pStyle w:val="a6"/>
        <w:spacing w:after="0"/>
        <w:ind w:left="0"/>
        <w:contextualSpacing w:val="0"/>
      </w:pPr>
      <w:r w:rsidRPr="00DB3991">
        <w:t>Знакомится с заполненной в ДОО электронной формой «</w:t>
      </w:r>
      <w:r w:rsidRPr="00DB3991">
        <w:rPr>
          <w:spacing w:val="2"/>
        </w:rPr>
        <w:t xml:space="preserve">Внутренняя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 xml:space="preserve">ДОО» и текстом образовательных программ ДОО, размещенными на официальном сайте ДОО. </w:t>
      </w:r>
    </w:p>
    <w:p w:rsidR="00655036" w:rsidRPr="00DB3991" w:rsidRDefault="00655036" w:rsidP="00DB3991">
      <w:pPr>
        <w:pStyle w:val="a6"/>
        <w:spacing w:after="0"/>
        <w:ind w:left="0"/>
        <w:contextualSpacing w:val="0"/>
      </w:pPr>
      <w:r w:rsidRPr="00DB3991">
        <w:t>Заполняет электронную форму «Э</w:t>
      </w:r>
      <w:r w:rsidRPr="00DB3991">
        <w:rPr>
          <w:spacing w:val="2"/>
        </w:rPr>
        <w:t xml:space="preserve">кспертная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ДОО».</w:t>
      </w:r>
    </w:p>
    <w:p w:rsidR="00655036" w:rsidRPr="00DB3991" w:rsidRDefault="00655036" w:rsidP="00DB3991">
      <w:pPr>
        <w:pStyle w:val="a6"/>
        <w:spacing w:after="0"/>
        <w:ind w:left="0"/>
        <w:contextualSpacing w:val="0"/>
      </w:pPr>
      <w:r w:rsidRPr="00DB3991">
        <w:t>Знакомится с заполненной в ДОО электронной формой</w:t>
      </w:r>
      <w:r w:rsidRPr="00DB3991">
        <w:rPr>
          <w:spacing w:val="-6"/>
        </w:rPr>
        <w:t xml:space="preserve"> «</w:t>
      </w:r>
      <w:r w:rsidRPr="00DB3991">
        <w:rPr>
          <w:spacing w:val="2"/>
        </w:rPr>
        <w:t>Внутренняя оценка качества документирования деятельности ДОО»</w:t>
      </w:r>
    </w:p>
    <w:p w:rsidR="00655036" w:rsidRPr="00DB3991" w:rsidRDefault="00655036" w:rsidP="00DB3991">
      <w:pPr>
        <w:pStyle w:val="a6"/>
        <w:spacing w:after="0"/>
        <w:ind w:left="0"/>
        <w:contextualSpacing w:val="0"/>
      </w:pPr>
      <w:r w:rsidRPr="00DB3991">
        <w:t>Изучает нормативно-правовую базу ДОО (локальные нормативные акты и другую документацию, представленную на официальном интернет-сайте ДОО в дополнение к ранее изученным образовательным программам).</w:t>
      </w:r>
    </w:p>
    <w:p w:rsidR="00655036" w:rsidRPr="00DB3991" w:rsidRDefault="00655036" w:rsidP="00DB3991">
      <w:pPr>
        <w:pStyle w:val="a6"/>
        <w:spacing w:after="0"/>
        <w:ind w:left="0"/>
        <w:contextualSpacing w:val="0"/>
      </w:pPr>
      <w:r w:rsidRPr="00DB3991">
        <w:t xml:space="preserve">Заполняет электронную форму </w:t>
      </w:r>
      <w:r w:rsidRPr="00DB3991">
        <w:rPr>
          <w:spacing w:val="-6"/>
        </w:rPr>
        <w:t>«</w:t>
      </w:r>
      <w:r w:rsidRPr="00DB3991">
        <w:rPr>
          <w:spacing w:val="2"/>
        </w:rPr>
        <w:t xml:space="preserve">Экспертная оценка качества документирования деятельности ДОО». </w:t>
      </w:r>
    </w:p>
    <w:p w:rsidR="00655036" w:rsidRPr="00DB3991" w:rsidRDefault="00655036" w:rsidP="00DB3991">
      <w:pPr>
        <w:pStyle w:val="a6"/>
        <w:spacing w:after="0"/>
        <w:ind w:left="0"/>
        <w:contextualSpacing w:val="0"/>
      </w:pPr>
      <w:r w:rsidRPr="00DB3991">
        <w:t xml:space="preserve">Знакомится с отчетом «Отчет о внутренней оценке качества дошкольного образования и услуг по присмотру и уходу ДОО». </w:t>
      </w:r>
    </w:p>
    <w:p w:rsidR="00655036" w:rsidRPr="00DB3991" w:rsidRDefault="00655036" w:rsidP="00DB3991">
      <w:pPr>
        <w:pStyle w:val="a6"/>
        <w:spacing w:after="0"/>
        <w:ind w:left="0"/>
        <w:contextualSpacing w:val="0"/>
      </w:pPr>
      <w:r w:rsidRPr="00DB3991">
        <w:rPr>
          <w:lang w:eastAsia="ar-SA"/>
        </w:rPr>
        <w:t>Проводит мониторинг качества дошкольного образования в группе ДОО и ДОО в целом с использованием «Шкал МКДО 2022» методом структурированного наблюдения за реализуемой образовательной деятельностью и другими предусмотренными методами.</w:t>
      </w:r>
    </w:p>
    <w:p w:rsidR="00655036" w:rsidRPr="00DB3991" w:rsidRDefault="00655036" w:rsidP="00DB3991">
      <w:pPr>
        <w:pStyle w:val="a6"/>
        <w:spacing w:after="0"/>
        <w:ind w:left="0"/>
        <w:contextualSpacing w:val="0"/>
      </w:pPr>
      <w:r w:rsidRPr="00DB3991">
        <w:t xml:space="preserve">Заполняет электронную форму «Оценочный лист Шкал МКДО». В случае необходимости, использует функциональную опцию предзаполнения оценочного листа данными из оценочного листа, заполненного в ходе внутреннего мониторинга в ДОО. По итогам заполнения оценочного листа автоматически формируется «Профиль качества ДОО». </w:t>
      </w:r>
    </w:p>
    <w:p w:rsidR="00655036" w:rsidRPr="00DB3991" w:rsidRDefault="00655036" w:rsidP="00DB3991">
      <w:pPr>
        <w:pStyle w:val="a6"/>
        <w:spacing w:after="0"/>
        <w:ind w:left="0"/>
        <w:contextualSpacing w:val="0"/>
      </w:pPr>
      <w:r w:rsidRPr="00DB3991">
        <w:rPr>
          <w:lang w:eastAsia="ar-SA"/>
        </w:rPr>
        <w:t xml:space="preserve">Анализирует </w:t>
      </w:r>
      <w:r w:rsidRPr="00DB3991">
        <w:t>«Профиль качества ДОО»</w:t>
      </w:r>
      <w:r w:rsidRPr="00DB3991">
        <w:rPr>
          <w:lang w:eastAsia="ar-SA"/>
        </w:rPr>
        <w:t xml:space="preserve"> и формирует предварительную редакцию отчета </w:t>
      </w:r>
      <w:r w:rsidRPr="00DB3991">
        <w:t>«</w:t>
      </w:r>
      <w:r w:rsidRPr="00DB3991">
        <w:rPr>
          <w:bCs/>
        </w:rPr>
        <w:t>Экспертный отчет о качестве дошкольного образования и услуг по присмотру и уходу в ДОО</w:t>
      </w:r>
      <w:r w:rsidRPr="00DB3991">
        <w:t>» с указанием адресных рекомендаций. Данная редакция после фиксации становится доступна сотрудникам ДОО для ознакомления и комментирования.</w:t>
      </w:r>
    </w:p>
    <w:p w:rsidR="00655036" w:rsidRPr="00DB3991" w:rsidRDefault="00655036" w:rsidP="00DB3991">
      <w:pPr>
        <w:pStyle w:val="a6"/>
        <w:spacing w:after="0"/>
        <w:ind w:left="0"/>
        <w:contextualSpacing w:val="0"/>
      </w:pPr>
      <w:r w:rsidRPr="00DB3991">
        <w:t>Знакомится с комментариями ДОО в предварительной редакции экспертного отчета, в случае необходимости вносит корректировки в соответствующие экспертные отчеты и фиксирует итоговую редакцию отчета «</w:t>
      </w:r>
      <w:r w:rsidRPr="00DB3991">
        <w:rPr>
          <w:bCs/>
        </w:rPr>
        <w:t>Экспертный отчет о качестве дошкольного образования и услуг по присмотру и уходу в ДОО</w:t>
      </w:r>
      <w:r w:rsidRPr="00DB3991">
        <w:t xml:space="preserve">». </w:t>
      </w:r>
    </w:p>
    <w:p w:rsidR="00655036" w:rsidRPr="00DB3991" w:rsidRDefault="00655036" w:rsidP="00DB3991">
      <w:pPr>
        <w:pStyle w:val="a6"/>
        <w:spacing w:after="0"/>
        <w:ind w:left="0"/>
        <w:contextualSpacing w:val="0"/>
      </w:pPr>
      <w:r w:rsidRPr="00DB3991">
        <w:t>Сообщает</w:t>
      </w:r>
      <w:r w:rsidRPr="00DB3991">
        <w:rPr>
          <w:lang w:eastAsia="ar-SA"/>
        </w:rPr>
        <w:t xml:space="preserve"> региональному координатору об окончании работ по внешнему экспертному мониторингу. </w:t>
      </w:r>
    </w:p>
    <w:p w:rsidR="00CE65DD" w:rsidRPr="00DB3991" w:rsidRDefault="00CE65DD" w:rsidP="00DB3991">
      <w:pPr>
        <w:spacing w:after="200"/>
        <w:ind w:firstLine="0"/>
        <w:rPr>
          <w:b/>
        </w:rPr>
      </w:pPr>
      <w:bookmarkStart w:id="42" w:name="_Toc108699605"/>
      <w:r w:rsidRPr="00DB3991">
        <w:rPr>
          <w:b/>
        </w:rPr>
        <w:br w:type="page"/>
      </w:r>
    </w:p>
    <w:p w:rsidR="00655036" w:rsidRPr="00DB3991" w:rsidRDefault="00655036" w:rsidP="00DB3991">
      <w:pPr>
        <w:jc w:val="both"/>
        <w:rPr>
          <w:b/>
        </w:rPr>
      </w:pPr>
      <w:r w:rsidRPr="00DB3991">
        <w:rPr>
          <w:b/>
        </w:rPr>
        <w:t>Инструкция муниципального координатора МКДО</w:t>
      </w:r>
      <w:bookmarkEnd w:id="42"/>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61"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муниципальный координатор</w:t>
      </w:r>
      <w:r w:rsidRPr="00DB3991">
        <w:rPr>
          <w:rFonts w:cs="Times New Roman"/>
        </w:rPr>
        <w:t>:</w:t>
      </w:r>
    </w:p>
    <w:p w:rsidR="00655036" w:rsidRPr="00DB3991" w:rsidRDefault="00655036" w:rsidP="00DB3991">
      <w:pPr>
        <w:pStyle w:val="a6"/>
        <w:spacing w:after="0"/>
        <w:ind w:left="0"/>
        <w:contextualSpacing w:val="0"/>
      </w:pPr>
      <w:r w:rsidRPr="00DB3991">
        <w:t>Авторизуется региональным координатором в ЕИП.</w:t>
      </w:r>
    </w:p>
    <w:p w:rsidR="00655036" w:rsidRPr="00DB3991" w:rsidRDefault="00655036" w:rsidP="00DB3991">
      <w:pPr>
        <w:pStyle w:val="a6"/>
        <w:spacing w:after="0"/>
        <w:ind w:left="0"/>
        <w:contextualSpacing w:val="0"/>
      </w:pPr>
      <w:r w:rsidRPr="00DB3991">
        <w:t xml:space="preserve">Формирует команду координаторов </w:t>
      </w:r>
      <w:r w:rsidRPr="00DB3991">
        <w:rPr>
          <w:bCs/>
        </w:rPr>
        <w:t>ДОО</w:t>
      </w:r>
      <w:r w:rsidRPr="00DB3991">
        <w:t>, принимающих участие в мониторинге.</w:t>
      </w:r>
    </w:p>
    <w:p w:rsidR="00655036" w:rsidRPr="00DB3991" w:rsidRDefault="00655036" w:rsidP="00DB3991">
      <w:pPr>
        <w:pStyle w:val="a6"/>
        <w:spacing w:after="0"/>
        <w:ind w:left="0"/>
        <w:contextualSpacing w:val="0"/>
      </w:pPr>
      <w:r w:rsidRPr="00DB3991">
        <w:t>Приглашает и авторизует в ЕИП учредителя / учредителей ДОО или полномочного представителя учредителя после предоставления координаторами ДОО верифицированных данных об учредителе образовательной организации, подтвержденной руководством ДОО. В тех случаях, когда учредителем ДОО является координируемое муниципальным координатором муниципальное образование региона, муниципальный координатор не авторизует учредителя, а выполняет его функции в рамках мониторинга самостоятельно, руководствуясь инструкцией для учредителя ДОО.</w:t>
      </w:r>
    </w:p>
    <w:p w:rsidR="00655036" w:rsidRPr="00DB3991" w:rsidRDefault="00655036" w:rsidP="00DB3991">
      <w:pPr>
        <w:pStyle w:val="a6"/>
        <w:spacing w:after="0"/>
        <w:ind w:left="0"/>
        <w:contextualSpacing w:val="0"/>
      </w:pPr>
      <w:r w:rsidRPr="00DB3991">
        <w:t>Заполняет электронную форму «Анкета муниципального координатора МКДО».</w:t>
      </w:r>
    </w:p>
    <w:p w:rsidR="00655036" w:rsidRPr="00DB3991" w:rsidRDefault="00655036" w:rsidP="00DB3991">
      <w:pPr>
        <w:pStyle w:val="a6"/>
        <w:spacing w:after="0"/>
        <w:ind w:left="0"/>
        <w:contextualSpacing w:val="0"/>
      </w:pPr>
      <w:r w:rsidRPr="00DB3991">
        <w:t xml:space="preserve">Проверяет формируемые отчеты по итогам мониторинга качества дошкольного образования в ДОО муниципалитета. </w:t>
      </w:r>
    </w:p>
    <w:p w:rsidR="00655036" w:rsidRPr="00DB3991" w:rsidRDefault="00655036" w:rsidP="00DB3991">
      <w:pPr>
        <w:pStyle w:val="a6"/>
        <w:spacing w:after="0"/>
        <w:ind w:left="0"/>
        <w:contextualSpacing w:val="0"/>
      </w:pPr>
      <w:r w:rsidRPr="00DB3991">
        <w:t>Заполняет электронную форму «Анкета контекстных данных муниципального дошкольного образования».</w:t>
      </w:r>
    </w:p>
    <w:p w:rsidR="00655036" w:rsidRPr="00DB3991" w:rsidRDefault="00655036" w:rsidP="00DB3991">
      <w:pPr>
        <w:pStyle w:val="a6"/>
        <w:spacing w:after="0"/>
        <w:ind w:left="0"/>
        <w:contextualSpacing w:val="0"/>
      </w:pPr>
      <w:r w:rsidRPr="00DB3991">
        <w:rPr>
          <w:bCs/>
        </w:rPr>
        <w:t>Заполняет отчетную форму «</w:t>
      </w:r>
      <w:r w:rsidRPr="00DB3991">
        <w:t>Отчет о результатах независимой оценки качества дошкольного образования в муниципальном образовании субъекта РФ</w:t>
      </w:r>
      <w:r w:rsidRPr="00DB3991">
        <w:rPr>
          <w:bCs/>
        </w:rPr>
        <w:t>»</w:t>
      </w:r>
      <w:r w:rsidRPr="00DB3991">
        <w:t xml:space="preserve"> и формирует профиль качества дошкольного образования муниципального образования субъекта РФ.</w:t>
      </w:r>
    </w:p>
    <w:p w:rsidR="00655036" w:rsidRPr="00DB3991" w:rsidRDefault="00655036" w:rsidP="00DB3991">
      <w:pPr>
        <w:pStyle w:val="a6"/>
        <w:spacing w:after="0"/>
        <w:ind w:left="0"/>
        <w:contextualSpacing w:val="0"/>
      </w:pPr>
      <w:r w:rsidRPr="00DB3991">
        <w:t xml:space="preserve">Вносит необходимые комментарии к экспертным отчетам о результатах дистанционного мониторинга качества дошкольного образования в муниципалитете. </w:t>
      </w:r>
    </w:p>
    <w:p w:rsidR="00655036" w:rsidRPr="00DB3991" w:rsidRDefault="00655036" w:rsidP="00DB3991">
      <w:pPr>
        <w:pStyle w:val="a6"/>
        <w:spacing w:after="0"/>
        <w:ind w:left="0"/>
        <w:contextualSpacing w:val="0"/>
      </w:pPr>
      <w:r w:rsidRPr="00DB3991">
        <w:t>Следит за соблюдением календарного плана проведения МКДО.</w:t>
      </w:r>
    </w:p>
    <w:p w:rsidR="00655036" w:rsidRPr="00DB3991" w:rsidRDefault="00655036" w:rsidP="00DB3991">
      <w:pPr>
        <w:pStyle w:val="a6"/>
        <w:spacing w:after="0"/>
        <w:ind w:left="0"/>
        <w:contextualSpacing w:val="0"/>
      </w:pPr>
      <w:r w:rsidRPr="00DB3991">
        <w:t>Контролирует процесс проведения мониторинга в муниципалитете. При выполнении функциональных обязанностей муниципального координатора формируются отчетные формы:</w:t>
      </w:r>
    </w:p>
    <w:p w:rsidR="00655036" w:rsidRPr="00DB3991" w:rsidRDefault="00655036" w:rsidP="00DB3991">
      <w:pPr>
        <w:pStyle w:val="a6"/>
        <w:spacing w:after="0"/>
        <w:ind w:left="0"/>
        <w:contextualSpacing w:val="0"/>
      </w:pPr>
      <w:r w:rsidRPr="00DB3991">
        <w:rPr>
          <w:bCs/>
        </w:rPr>
        <w:t xml:space="preserve"> «</w:t>
      </w:r>
      <w:r w:rsidRPr="00DB3991">
        <w:t>Итоговый отчет о качестве дошкольного образования и услуг по присмотру и уходу за воспитанниками ДОО в муниципальном образовании субъекта РФ»</w:t>
      </w:r>
      <w:r w:rsidRPr="00DB3991">
        <w:rPr>
          <w:bCs/>
        </w:rPr>
        <w:t>;</w:t>
      </w:r>
    </w:p>
    <w:p w:rsidR="00655036" w:rsidRPr="00DB3991" w:rsidRDefault="00655036" w:rsidP="00DB3991">
      <w:pPr>
        <w:pStyle w:val="a6"/>
        <w:spacing w:after="0"/>
        <w:ind w:left="0"/>
        <w:contextualSpacing w:val="0"/>
      </w:pPr>
      <w:r w:rsidRPr="00DB3991">
        <w:t>«Развитие качества дошкольного образования в муниципальном образовании субъекта РФ»</w:t>
      </w:r>
    </w:p>
    <w:p w:rsidR="00655036" w:rsidRPr="00DB3991" w:rsidRDefault="00655036" w:rsidP="00DB3991">
      <w:pPr>
        <w:jc w:val="both"/>
      </w:pPr>
      <w:r w:rsidRPr="00DB3991">
        <w:t>Сформированные отчетные формы доступны муниципальному координатору в его личном кабинете в разделе ЕИП МКДО «Результаты».</w:t>
      </w:r>
    </w:p>
    <w:p w:rsidR="00655036" w:rsidRPr="00DB3991" w:rsidRDefault="00655036" w:rsidP="00DB3991">
      <w:pPr>
        <w:pStyle w:val="a6"/>
        <w:spacing w:after="0"/>
        <w:ind w:left="0"/>
        <w:contextualSpacing w:val="0"/>
      </w:pPr>
      <w:r w:rsidRPr="00DB3991">
        <w:t>Фиксирует полученные результаты в ЕИП.</w:t>
      </w:r>
    </w:p>
    <w:p w:rsidR="00655036" w:rsidRPr="00DB3991" w:rsidRDefault="00655036" w:rsidP="00DB3991">
      <w:pPr>
        <w:pStyle w:val="a6"/>
        <w:spacing w:after="0"/>
        <w:ind w:left="0"/>
        <w:contextualSpacing w:val="0"/>
      </w:pPr>
      <w:r w:rsidRPr="00DB3991">
        <w:t>Сообщает региональному координатору о завершении МКДО в муниципалитете.</w:t>
      </w:r>
    </w:p>
    <w:p w:rsidR="00655036" w:rsidRPr="00DB3991" w:rsidRDefault="00655036" w:rsidP="00DB3991">
      <w:pPr>
        <w:jc w:val="both"/>
      </w:pPr>
      <w:r w:rsidRPr="00DB3991">
        <w:t>В своей работе муниципальный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в ЕИП муниципальный координатор руководствуется инструкциями по работе с интерфейсом для муниципального координатора, размещенными в личном кабинете муниципального координатора.</w:t>
      </w:r>
    </w:p>
    <w:p w:rsidR="00CE65DD" w:rsidRPr="00DB3991" w:rsidRDefault="00CE65DD" w:rsidP="00DB3991">
      <w:pPr>
        <w:spacing w:after="200"/>
        <w:ind w:firstLine="0"/>
        <w:rPr>
          <w:b/>
        </w:rPr>
      </w:pPr>
      <w:bookmarkStart w:id="43" w:name="_Toc108699606"/>
      <w:r w:rsidRPr="00DB3991">
        <w:rPr>
          <w:b/>
        </w:rPr>
        <w:br w:type="page"/>
      </w:r>
    </w:p>
    <w:p w:rsidR="00655036" w:rsidRPr="00DB3991" w:rsidRDefault="00655036" w:rsidP="00DB3991">
      <w:pPr>
        <w:jc w:val="both"/>
        <w:rPr>
          <w:b/>
        </w:rPr>
      </w:pPr>
      <w:r w:rsidRPr="00DB3991">
        <w:rPr>
          <w:b/>
        </w:rPr>
        <w:t>Инструкция регионального координатора МКДО</w:t>
      </w:r>
      <w:bookmarkEnd w:id="43"/>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62"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региональный координатор</w:t>
      </w:r>
      <w:r w:rsidRPr="00DB3991">
        <w:rPr>
          <w:rFonts w:cs="Times New Roman"/>
        </w:rPr>
        <w:t>:</w:t>
      </w:r>
    </w:p>
    <w:p w:rsidR="00655036" w:rsidRPr="00DB3991" w:rsidRDefault="00655036" w:rsidP="00DB3991">
      <w:pPr>
        <w:pStyle w:val="a6"/>
        <w:spacing w:after="0"/>
        <w:ind w:left="0"/>
        <w:contextualSpacing w:val="0"/>
      </w:pPr>
      <w:r w:rsidRPr="00DB3991">
        <w:t xml:space="preserve">На этапе подготовки к МКДО формирует список ДОО региона и предоставляет его федеральному координатору МКДО для проведения репрезентативной выборки участников МКДО-2022. </w:t>
      </w:r>
    </w:p>
    <w:p w:rsidR="00655036" w:rsidRPr="00DB3991" w:rsidRDefault="00655036" w:rsidP="00DB3991">
      <w:pPr>
        <w:pStyle w:val="a6"/>
        <w:spacing w:after="0"/>
        <w:ind w:left="0"/>
        <w:contextualSpacing w:val="0"/>
      </w:pPr>
      <w:r w:rsidRPr="00DB3991">
        <w:t>Получает от федерального координатора МКДО список ДОО — участников МКДО-2022 и информирует ДОО и муниципалитеты об участии в МКДО.</w:t>
      </w:r>
    </w:p>
    <w:p w:rsidR="00655036" w:rsidRPr="00DB3991" w:rsidRDefault="00655036" w:rsidP="00DB3991">
      <w:pPr>
        <w:pStyle w:val="a6"/>
        <w:spacing w:after="0"/>
        <w:ind w:left="0"/>
        <w:contextualSpacing w:val="0"/>
      </w:pPr>
      <w:r w:rsidRPr="00DB3991">
        <w:t>Формирует списки участников МКДО: муниципальных координаторов МКДО, координаторов МКДО в ДОО, экспертов МКДО и экспертов РСДО, и направляет Федеральному координатору.</w:t>
      </w:r>
    </w:p>
    <w:p w:rsidR="00655036" w:rsidRPr="00DB3991" w:rsidRDefault="00655036" w:rsidP="00DB3991">
      <w:pPr>
        <w:pStyle w:val="a6"/>
        <w:spacing w:after="0"/>
        <w:ind w:left="0"/>
        <w:contextualSpacing w:val="0"/>
      </w:pPr>
      <w:r w:rsidRPr="00DB3991">
        <w:t>Авторизуется федеральным координатором в ЕИП. Заполняет Анкету регионального координатора МКДО</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координатора МКДО в ДОО (страница ЕИП МКДО «Инструкции участников»).</w:t>
      </w:r>
    </w:p>
    <w:p w:rsidR="00655036" w:rsidRPr="00DB3991" w:rsidRDefault="00655036" w:rsidP="00DB3991">
      <w:pPr>
        <w:pStyle w:val="a6"/>
        <w:spacing w:after="0"/>
        <w:ind w:left="0"/>
        <w:contextualSpacing w:val="0"/>
      </w:pPr>
      <w:r w:rsidRPr="00DB3991">
        <w:t>Авторизует муниципальных координаторов в ЕИП.</w:t>
      </w:r>
    </w:p>
    <w:p w:rsidR="00655036" w:rsidRPr="00DB3991" w:rsidRDefault="00655036" w:rsidP="00DB3991">
      <w:pPr>
        <w:pStyle w:val="a6"/>
        <w:spacing w:after="0"/>
        <w:ind w:left="0"/>
        <w:contextualSpacing w:val="0"/>
      </w:pPr>
      <w:r w:rsidRPr="00DB3991">
        <w:t>Авторизует в ЕИП экспертов МКДО, реализующих внешний экспертный мониторинг ДОО.</w:t>
      </w:r>
    </w:p>
    <w:p w:rsidR="00655036" w:rsidRPr="00DB3991" w:rsidRDefault="00655036" w:rsidP="00DB3991">
      <w:pPr>
        <w:pStyle w:val="a6"/>
        <w:spacing w:after="0"/>
        <w:ind w:left="0"/>
        <w:contextualSpacing w:val="0"/>
      </w:pPr>
      <w:r w:rsidRPr="00DB3991">
        <w:t>Авторизует в ЕИП экспертов РСДО, осуществляющих экспертную оценку качества дошкольного образования муниципалитета субъекта РФ.</w:t>
      </w:r>
    </w:p>
    <w:p w:rsidR="00655036" w:rsidRPr="00DB3991" w:rsidRDefault="00655036" w:rsidP="00DB3991">
      <w:pPr>
        <w:pStyle w:val="a6"/>
        <w:spacing w:after="0"/>
        <w:ind w:left="0"/>
        <w:contextualSpacing w:val="0"/>
      </w:pPr>
      <w:r w:rsidRPr="00DB3991">
        <w:t xml:space="preserve">Составляет задание для экспертов МКДО (раздел «Задачи» ЕИП МКДО). Закрепляет за каждым из экспертов МКДО список ДОО для проведения экспертной работы. </w:t>
      </w:r>
    </w:p>
    <w:p w:rsidR="00655036" w:rsidRPr="00DB3991" w:rsidRDefault="00655036" w:rsidP="00DB3991">
      <w:pPr>
        <w:pStyle w:val="a6"/>
        <w:spacing w:after="0"/>
        <w:ind w:left="0"/>
        <w:contextualSpacing w:val="0"/>
      </w:pPr>
      <w:r w:rsidRPr="00DB3991">
        <w:t>Составляет задание для экспертов РСДО (раздел «Задачи» ЕИП МКДО). Закрепляет за каждым из экспертов РСДО список муниципалитетов для проведения экспертной работы.</w:t>
      </w:r>
    </w:p>
    <w:p w:rsidR="00655036" w:rsidRPr="00DB3991" w:rsidRDefault="00655036" w:rsidP="00DB3991">
      <w:pPr>
        <w:pStyle w:val="a6"/>
        <w:spacing w:after="0"/>
        <w:ind w:left="0"/>
        <w:contextualSpacing w:val="0"/>
      </w:pPr>
      <w:r w:rsidRPr="00DB3991">
        <w:t>Контролирует доступность материалов мониторинга членам своей команды (муниципальные координаторы, эксперты МКДО, эксперты РСДО).</w:t>
      </w:r>
    </w:p>
    <w:p w:rsidR="00655036" w:rsidRPr="00DB3991" w:rsidRDefault="00655036" w:rsidP="00DB3991">
      <w:pPr>
        <w:pStyle w:val="a6"/>
        <w:spacing w:after="0"/>
        <w:ind w:left="0"/>
        <w:contextualSpacing w:val="0"/>
      </w:pPr>
      <w:r w:rsidRPr="00DB3991">
        <w:t>Выбирает из заявленных для участия в МКДО те ДОО, в отношении которых должна быть проведена независимая оценка качества дошкольного образования. По отношению к каждой из выбранных ДОО ставит задачу о проведении НОКДО в ЕИП, направляет координатору МКДО в ДОО письмо-уведомление о проведении НОКДО и ссылку на онлайн-голосование для распространения среди родителей обучающихся.</w:t>
      </w:r>
    </w:p>
    <w:p w:rsidR="00655036" w:rsidRPr="00DB3991" w:rsidRDefault="00655036" w:rsidP="00DB3991">
      <w:pPr>
        <w:pStyle w:val="a6"/>
        <w:spacing w:after="0"/>
        <w:ind w:left="0"/>
        <w:contextualSpacing w:val="0"/>
      </w:pPr>
      <w:r w:rsidRPr="00DB3991">
        <w:t>Составляет календарный план проведения МКДО в регионе в соответствии с федеральным графиком МКДО (план-график размещен в разделе «Календарь» ЕИП МКДО).</w:t>
      </w:r>
    </w:p>
    <w:p w:rsidR="00655036" w:rsidRPr="00DB3991" w:rsidRDefault="00655036" w:rsidP="00DB3991">
      <w:pPr>
        <w:pStyle w:val="a6"/>
        <w:spacing w:after="0"/>
        <w:ind w:left="0"/>
        <w:contextualSpacing w:val="0"/>
      </w:pPr>
      <w:r w:rsidRPr="00DB3991">
        <w:t>Обеспечивает выполнение плана-графика проведения МКДО в регионе.</w:t>
      </w:r>
    </w:p>
    <w:p w:rsidR="00655036" w:rsidRPr="00DB3991" w:rsidRDefault="00655036" w:rsidP="00DB3991">
      <w:pPr>
        <w:pStyle w:val="a6"/>
        <w:spacing w:after="0"/>
        <w:ind w:left="0"/>
        <w:contextualSpacing w:val="0"/>
        <w:rPr>
          <w:lang w:eastAsia="ar-SA"/>
        </w:rPr>
      </w:pPr>
      <w:r w:rsidRPr="00DB3991">
        <w:t xml:space="preserve">Контролирует заполнение </w:t>
      </w:r>
      <w:r w:rsidRPr="00DB3991">
        <w:rPr>
          <w:lang w:eastAsia="ar-SA"/>
        </w:rPr>
        <w:t>электронных форм отчетности о качестве дошкольного образования в муниципальных образованиях региона муниципальными координаторами, экспертами ДОО, экспертами РСДО.</w:t>
      </w:r>
    </w:p>
    <w:p w:rsidR="00655036" w:rsidRPr="00DB3991" w:rsidRDefault="00655036" w:rsidP="00DB3991">
      <w:pPr>
        <w:pStyle w:val="a6"/>
        <w:spacing w:after="0"/>
        <w:ind w:left="0"/>
        <w:contextualSpacing w:val="0"/>
      </w:pPr>
      <w:r w:rsidRPr="00DB3991">
        <w:t>Заполняет форму «Анкета контекстных данных дошкольного образования субъекта РФ».</w:t>
      </w:r>
    </w:p>
    <w:p w:rsidR="00655036" w:rsidRPr="00DB3991" w:rsidRDefault="00655036" w:rsidP="00DB3991">
      <w:pPr>
        <w:pStyle w:val="a6"/>
        <w:spacing w:after="0"/>
        <w:ind w:left="0"/>
        <w:contextualSpacing w:val="0"/>
      </w:pPr>
      <w:r w:rsidRPr="00DB3991">
        <w:t>Заполняет отчетную форму «Отчет о результатах независимой оценки качества дошкольного образования в субъекте РФ» и формирует профиль качества дошкольного образования субъекта РФ</w:t>
      </w:r>
    </w:p>
    <w:p w:rsidR="00655036" w:rsidRPr="00DB3991" w:rsidRDefault="00655036" w:rsidP="00DB3991">
      <w:pPr>
        <w:pStyle w:val="a6"/>
        <w:spacing w:after="0"/>
        <w:ind w:left="0"/>
        <w:contextualSpacing w:val="0"/>
      </w:pPr>
      <w:r w:rsidRPr="00DB3991">
        <w:t>Заполняет отчетную форму «Итоговый отчет о качестве дошкольного образования и услуг по присмотру и уходу в субъекте РФ».</w:t>
      </w:r>
    </w:p>
    <w:p w:rsidR="00655036" w:rsidRPr="00DB3991" w:rsidRDefault="00655036" w:rsidP="00DB3991">
      <w:pPr>
        <w:pStyle w:val="a6"/>
        <w:spacing w:after="0"/>
        <w:ind w:left="0"/>
        <w:contextualSpacing w:val="0"/>
        <w:rPr>
          <w:lang w:eastAsia="ar-SA"/>
        </w:rPr>
      </w:pPr>
      <w:r w:rsidRPr="00DB3991">
        <w:rPr>
          <w:lang w:eastAsia="ar-SA"/>
        </w:rPr>
        <w:t>Контролирует процесс проведения мониторинга в регионе. В результате выполнения функциональных обязанностей регионального координатора в ЕИП формируются отчетные формы. Сформированные отчетные формы доступны региональному координатору в его личном кабинете в разделе «Результаты», в том числе:</w:t>
      </w:r>
    </w:p>
    <w:p w:rsidR="00655036" w:rsidRPr="00DB3991" w:rsidRDefault="00655036" w:rsidP="00DB3991">
      <w:pPr>
        <w:pStyle w:val="a6"/>
        <w:spacing w:after="0"/>
        <w:ind w:left="0"/>
        <w:contextualSpacing w:val="0"/>
        <w:rPr>
          <w:lang w:eastAsia="ar-SA"/>
        </w:rPr>
      </w:pPr>
      <w:r w:rsidRPr="00DB3991">
        <w:t>«Отчет о качестве дошкольного образования в ДОО»;</w:t>
      </w:r>
    </w:p>
    <w:p w:rsidR="00655036" w:rsidRPr="00DB3991" w:rsidRDefault="00655036" w:rsidP="00DB3991">
      <w:pPr>
        <w:pStyle w:val="a6"/>
        <w:spacing w:after="0"/>
        <w:ind w:left="0"/>
        <w:contextualSpacing w:val="0"/>
        <w:rPr>
          <w:lang w:eastAsia="ar-SA"/>
        </w:rPr>
      </w:pPr>
      <w:r w:rsidRPr="00DB3991">
        <w:t>«Отчет о результатах независимой оценки качества дошкольного образования в ДОО»;</w:t>
      </w:r>
    </w:p>
    <w:p w:rsidR="00655036" w:rsidRPr="00DB3991" w:rsidRDefault="00655036" w:rsidP="00DB3991">
      <w:pPr>
        <w:pStyle w:val="a6"/>
        <w:spacing w:after="0"/>
        <w:ind w:left="0"/>
        <w:contextualSpacing w:val="0"/>
        <w:rPr>
          <w:bCs/>
          <w:lang w:eastAsia="ar-SA"/>
        </w:rPr>
      </w:pPr>
      <w:r w:rsidRPr="00DB3991">
        <w:t>«Отчет о результатах независимой оценки качества дошкольного образования в муниципальном образовании субъекта РФ»;</w:t>
      </w:r>
    </w:p>
    <w:p w:rsidR="00655036" w:rsidRPr="00DB3991" w:rsidRDefault="00655036" w:rsidP="00DB3991">
      <w:pPr>
        <w:pStyle w:val="a6"/>
        <w:spacing w:after="0"/>
        <w:ind w:left="0"/>
        <w:contextualSpacing w:val="0"/>
        <w:rPr>
          <w:bCs/>
          <w:lang w:eastAsia="ar-SA"/>
        </w:rPr>
      </w:pPr>
      <w:r w:rsidRPr="00DB3991">
        <w:t>«Отчет о результатах независимой оценки качества дошкольного образования в субъекте РФ</w:t>
      </w:r>
      <w:r w:rsidRPr="00DB3991">
        <w:rPr>
          <w:bCs/>
        </w:rPr>
        <w:t>»;</w:t>
      </w:r>
    </w:p>
    <w:p w:rsidR="00655036" w:rsidRPr="00DB3991" w:rsidRDefault="00655036" w:rsidP="00DB3991">
      <w:pPr>
        <w:pStyle w:val="a6"/>
        <w:spacing w:after="0"/>
        <w:ind w:left="0"/>
        <w:contextualSpacing w:val="0"/>
        <w:rPr>
          <w:bCs/>
          <w:lang w:eastAsia="ar-SA"/>
        </w:rPr>
      </w:pPr>
      <w:r w:rsidRPr="00DB3991">
        <w:rPr>
          <w:bCs/>
        </w:rPr>
        <w:t>«</w:t>
      </w:r>
      <w:r w:rsidRPr="00DB3991">
        <w:t>Итоговый отчет о качестве дошкольного образования и услуг по присмотру и уходу за воспитанниками ДОО в муниципальном образовании субъекта РФ»</w:t>
      </w:r>
      <w:r w:rsidRPr="00DB3991">
        <w:rPr>
          <w:bCs/>
        </w:rPr>
        <w:t>;</w:t>
      </w:r>
    </w:p>
    <w:p w:rsidR="00655036" w:rsidRPr="00DB3991" w:rsidRDefault="00655036" w:rsidP="00DB3991">
      <w:pPr>
        <w:pStyle w:val="a6"/>
        <w:spacing w:after="0"/>
        <w:ind w:left="0"/>
        <w:contextualSpacing w:val="0"/>
        <w:rPr>
          <w:bCs/>
          <w:lang w:eastAsia="ar-SA"/>
        </w:rPr>
      </w:pPr>
      <w:r w:rsidRPr="00DB3991">
        <w:rPr>
          <w:bCs/>
        </w:rPr>
        <w:t xml:space="preserve"> «</w:t>
      </w:r>
      <w:r w:rsidRPr="00DB3991">
        <w:t>Итоговый отчет о качестве дошкольного образования и услуг по присмотру и уходу в субъекте РФ</w:t>
      </w:r>
      <w:r w:rsidRPr="00DB3991">
        <w:rPr>
          <w:bCs/>
        </w:rPr>
        <w:t>»;</w:t>
      </w:r>
    </w:p>
    <w:p w:rsidR="00655036" w:rsidRPr="00DB3991" w:rsidRDefault="00655036" w:rsidP="00DB3991">
      <w:pPr>
        <w:pStyle w:val="a6"/>
        <w:spacing w:after="0"/>
        <w:ind w:left="0"/>
        <w:contextualSpacing w:val="0"/>
        <w:rPr>
          <w:lang w:eastAsia="ar-SA"/>
        </w:rPr>
      </w:pPr>
      <w:r w:rsidRPr="00DB3991">
        <w:t>«Развитие качества дошкольного образования в субъекте РФ»</w:t>
      </w:r>
    </w:p>
    <w:p w:rsidR="00655036" w:rsidRPr="00DB3991" w:rsidRDefault="00655036" w:rsidP="00DB3991">
      <w:pPr>
        <w:pStyle w:val="a6"/>
        <w:spacing w:after="0"/>
        <w:ind w:left="0"/>
        <w:contextualSpacing w:val="0"/>
        <w:rPr>
          <w:lang w:eastAsia="ar-SA"/>
        </w:rPr>
      </w:pPr>
      <w:r w:rsidRPr="00DB3991">
        <w:rPr>
          <w:lang w:eastAsia="ar-SA"/>
        </w:rPr>
        <w:t>Фиксирует в ЕИП в разделе «Задачи» завершение работ по мониторингу качества дошкольного образования в регионе.</w:t>
      </w:r>
    </w:p>
    <w:p w:rsidR="00655036" w:rsidRPr="00DB3991" w:rsidRDefault="00655036" w:rsidP="00DB3991">
      <w:pPr>
        <w:pStyle w:val="afb"/>
        <w:ind w:firstLine="709"/>
        <w:rPr>
          <w:rFonts w:cs="Times New Roman"/>
        </w:rPr>
      </w:pPr>
      <w:r w:rsidRPr="00DB3991">
        <w:rPr>
          <w:rFonts w:cs="Times New Roman"/>
        </w:rPr>
        <w:t>В своей работе региональный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с ЕИП региональный координатор руководствуется инструкциями по работе с интерфейсом для регионального координатора, размещенными в личном кабинете регионального координатора.</w:t>
      </w:r>
    </w:p>
    <w:p w:rsidR="00CE65DD" w:rsidRPr="00DB3991" w:rsidRDefault="00CE65DD" w:rsidP="00DB3991">
      <w:pPr>
        <w:spacing w:after="200"/>
        <w:ind w:firstLine="0"/>
        <w:rPr>
          <w:b/>
        </w:rPr>
      </w:pPr>
      <w:bookmarkStart w:id="44" w:name="_Toc108699607"/>
      <w:r w:rsidRPr="00DB3991">
        <w:rPr>
          <w:b/>
        </w:rPr>
        <w:br w:type="page"/>
      </w:r>
    </w:p>
    <w:p w:rsidR="00655036" w:rsidRPr="00DB3991" w:rsidRDefault="00655036" w:rsidP="00DB3991">
      <w:pPr>
        <w:jc w:val="both"/>
        <w:rPr>
          <w:b/>
        </w:rPr>
      </w:pPr>
      <w:r w:rsidRPr="00DB3991">
        <w:rPr>
          <w:b/>
        </w:rPr>
        <w:t>Инструкция эксперта РСДО</w:t>
      </w:r>
      <w:bookmarkEnd w:id="44"/>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63"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эксперт РСДО</w:t>
      </w:r>
      <w:r w:rsidRPr="00DB3991">
        <w:rPr>
          <w:rFonts w:cs="Times New Roman"/>
        </w:rPr>
        <w:t>:</w:t>
      </w:r>
    </w:p>
    <w:p w:rsidR="00655036" w:rsidRPr="00DB3991" w:rsidRDefault="00655036" w:rsidP="00DB3991">
      <w:pPr>
        <w:pStyle w:val="a6"/>
        <w:spacing w:after="0"/>
        <w:ind w:left="0"/>
        <w:contextualSpacing w:val="0"/>
      </w:pPr>
      <w:r w:rsidRPr="00DB3991">
        <w:t>Авторизуется региональным координатором в ЕИП. Заполняет анкету эксперта РСДО.</w:t>
      </w:r>
    </w:p>
    <w:p w:rsidR="00655036" w:rsidRPr="00DB3991" w:rsidRDefault="00655036" w:rsidP="00DB3991">
      <w:pPr>
        <w:pStyle w:val="a6"/>
        <w:spacing w:after="0"/>
        <w:ind w:left="0"/>
        <w:contextualSpacing w:val="0"/>
      </w:pPr>
      <w:r w:rsidRPr="00DB3991">
        <w:t>Знакомится со списком муниципальных образований региона, закрепленных за экспертом РСДО Федеральным координатором.</w:t>
      </w:r>
    </w:p>
    <w:p w:rsidR="00655036" w:rsidRPr="00DB3991" w:rsidRDefault="00655036" w:rsidP="00DB3991">
      <w:pPr>
        <w:pStyle w:val="a6"/>
        <w:spacing w:after="0"/>
        <w:ind w:left="0"/>
        <w:contextualSpacing w:val="0"/>
      </w:pPr>
      <w:r w:rsidRPr="00DB3991">
        <w:t>Знакомится с календарным планом проведения МКДО в регионе.</w:t>
      </w:r>
    </w:p>
    <w:p w:rsidR="00655036" w:rsidRPr="00DB3991" w:rsidRDefault="00655036" w:rsidP="00DB3991">
      <w:pPr>
        <w:pStyle w:val="a6"/>
        <w:spacing w:after="0"/>
        <w:ind w:left="0"/>
        <w:contextualSpacing w:val="0"/>
      </w:pPr>
      <w:r w:rsidRPr="00DB3991">
        <w:t xml:space="preserve">Проверяет, уточняет данные по муниципалитетам, заполняет электронную форму «Экспертный отчет о качестве дошкольного образования и услуг по присмотру и уходу в субъекте РФ» и фиксирует его (раздел «Задачи» ЕИП МКДО). После фиксации данная форма становится доступной для комментирования муниципальному координатору. </w:t>
      </w:r>
    </w:p>
    <w:p w:rsidR="00655036" w:rsidRPr="00DB3991" w:rsidRDefault="00655036" w:rsidP="00DB3991">
      <w:pPr>
        <w:pStyle w:val="a6"/>
        <w:spacing w:after="0"/>
        <w:ind w:left="0"/>
        <w:contextualSpacing w:val="0"/>
      </w:pPr>
      <w:r w:rsidRPr="00DB3991">
        <w:t>Формирует «Отчет о результатах независимой оценки качества дошкольного образования в субъекте РФ»</w:t>
      </w:r>
    </w:p>
    <w:p w:rsidR="00655036" w:rsidRPr="00DB3991" w:rsidRDefault="00655036" w:rsidP="00DB3991">
      <w:pPr>
        <w:pStyle w:val="a6"/>
        <w:spacing w:after="0"/>
        <w:ind w:left="0"/>
        <w:contextualSpacing w:val="0"/>
      </w:pPr>
      <w:r w:rsidRPr="00DB3991">
        <w:t xml:space="preserve">Знакомится с комментариями муниципального координатора, в случае необходимости вносит корректировки в отчет, фиксирует итоговый результат. </w:t>
      </w:r>
    </w:p>
    <w:p w:rsidR="00655036" w:rsidRPr="00DB3991" w:rsidRDefault="00655036" w:rsidP="00DB3991">
      <w:pPr>
        <w:pStyle w:val="a6"/>
        <w:spacing w:after="0"/>
        <w:ind w:left="0"/>
        <w:contextualSpacing w:val="0"/>
        <w:rPr>
          <w:lang w:eastAsia="ar-SA"/>
        </w:rPr>
      </w:pPr>
      <w:r w:rsidRPr="00DB3991">
        <w:rPr>
          <w:lang w:eastAsia="ar-SA"/>
        </w:rPr>
        <w:t>В результате работы в ЕИП формируются отчетные формы:</w:t>
      </w:r>
    </w:p>
    <w:p w:rsidR="00655036" w:rsidRPr="00DB3991" w:rsidRDefault="00655036" w:rsidP="00DB3991">
      <w:pPr>
        <w:pStyle w:val="a6"/>
        <w:spacing w:after="0"/>
        <w:ind w:left="0"/>
        <w:contextualSpacing w:val="0"/>
        <w:rPr>
          <w:lang w:eastAsia="ar-SA"/>
        </w:rPr>
      </w:pPr>
      <w:r w:rsidRPr="00DB3991">
        <w:rPr>
          <w:lang w:eastAsia="ar-SA"/>
        </w:rPr>
        <w:t>«Профиль качества дошкольного образования РФ»</w:t>
      </w:r>
    </w:p>
    <w:p w:rsidR="00655036" w:rsidRPr="00DB3991" w:rsidRDefault="00655036" w:rsidP="00DB3991">
      <w:pPr>
        <w:pStyle w:val="a6"/>
        <w:spacing w:after="0"/>
        <w:ind w:left="0"/>
        <w:contextualSpacing w:val="0"/>
        <w:rPr>
          <w:lang w:eastAsia="ar-SA"/>
        </w:rPr>
      </w:pPr>
      <w:r w:rsidRPr="00DB3991">
        <w:rPr>
          <w:lang w:eastAsia="ar-SA"/>
        </w:rPr>
        <w:t>«</w:t>
      </w:r>
      <w:r w:rsidRPr="00DB3991">
        <w:t>Итоговый отчет о качестве дошкольного образования и услуг по присмотру и уходу в субъекте РФ</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«Развитие качества дошкольного образования в Российской Федерации»</w:t>
      </w:r>
    </w:p>
    <w:p w:rsidR="00655036" w:rsidRPr="00DB3991" w:rsidRDefault="00655036" w:rsidP="00DB3991">
      <w:pPr>
        <w:pStyle w:val="a6"/>
        <w:spacing w:after="0"/>
        <w:ind w:left="0"/>
        <w:contextualSpacing w:val="0"/>
        <w:rPr>
          <w:lang w:eastAsia="ar-SA"/>
        </w:rPr>
      </w:pPr>
      <w:r w:rsidRPr="00DB3991">
        <w:rPr>
          <w:lang w:eastAsia="ar-SA"/>
        </w:rPr>
        <w:t>Фиксирует полученные результаты и сообщает о завершении экспертизы региональному координатору (раздел «Задачи» ЕИП МКДО).</w:t>
      </w:r>
    </w:p>
    <w:p w:rsidR="00655036" w:rsidRPr="00DB3991" w:rsidRDefault="00655036" w:rsidP="00DB3991">
      <w:pPr>
        <w:pStyle w:val="afb"/>
        <w:ind w:firstLine="709"/>
        <w:rPr>
          <w:rFonts w:cs="Times New Roman"/>
        </w:rPr>
      </w:pPr>
      <w:r w:rsidRPr="00DB3991">
        <w:rPr>
          <w:rFonts w:cs="Times New Roman"/>
        </w:rPr>
        <w:t>В своей работе региональный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eastAsia="Calibri" w:cs="Times New Roman"/>
        </w:rPr>
      </w:pPr>
      <w:r w:rsidRPr="00DB3991">
        <w:rPr>
          <w:rFonts w:cs="Times New Roman"/>
        </w:rPr>
        <w:t>Отчетные формы доступны эксперту РСДО в его личном кабинете ЕИП в разделе «Результаты». При работе ЕИП эксперт РСДО руководствуется инструкциями по работе с интерфейсом для эксперта РСДО, размещенными в личном кабинете эксперта РСДО.</w:t>
      </w:r>
    </w:p>
    <w:p w:rsidR="00B81A77" w:rsidRPr="00DB3991" w:rsidRDefault="00B81A77" w:rsidP="00DB3991">
      <w:r w:rsidRPr="00DB3991">
        <w:br w:type="page"/>
      </w:r>
    </w:p>
    <w:p w:rsidR="00B81A77" w:rsidRPr="00DB3991" w:rsidRDefault="00B81A77" w:rsidP="00DB3991">
      <w:pPr>
        <w:pStyle w:val="2"/>
        <w:sectPr w:rsidR="00B81A77" w:rsidRPr="00DB3991" w:rsidSect="00101331">
          <w:footerReference w:type="default" r:id="rId264"/>
          <w:pgSz w:w="11906" w:h="16838" w:code="9"/>
          <w:pgMar w:top="1134" w:right="567" w:bottom="1134" w:left="1701" w:header="709" w:footer="709" w:gutter="0"/>
          <w:cols w:space="708"/>
          <w:titlePg/>
          <w:docGrid w:linePitch="360"/>
        </w:sectPr>
      </w:pPr>
      <w:bookmarkStart w:id="45" w:name="_Toc70510599"/>
      <w:bookmarkStart w:id="46" w:name="_Toc70592572"/>
    </w:p>
    <w:p w:rsidR="00B81A77" w:rsidRPr="00DB3991" w:rsidRDefault="00B81A77" w:rsidP="00DB3991">
      <w:pPr>
        <w:pStyle w:val="1"/>
        <w:rPr>
          <w:szCs w:val="24"/>
        </w:rPr>
      </w:pPr>
      <w:bookmarkStart w:id="47" w:name="_Toc110865471"/>
      <w:r w:rsidRPr="00DB3991">
        <w:rPr>
          <w:szCs w:val="24"/>
        </w:rPr>
        <w:t>Приложение №2. Карта мероприятий МКДО</w:t>
      </w:r>
      <w:bookmarkEnd w:id="45"/>
      <w:bookmarkEnd w:id="46"/>
      <w:r w:rsidR="00A967E6" w:rsidRPr="00DB3991">
        <w:rPr>
          <w:szCs w:val="24"/>
        </w:rPr>
        <w:t xml:space="preserve"> 2022</w:t>
      </w:r>
      <w:bookmarkEnd w:id="47"/>
    </w:p>
    <w:p w:rsidR="00B81A77" w:rsidRPr="00DB3991" w:rsidRDefault="00B81A77" w:rsidP="00DB3991">
      <w:pPr>
        <w:pStyle w:val="afb"/>
        <w:jc w:val="right"/>
        <w:rPr>
          <w:rFonts w:cs="Times New Roman"/>
          <w:b/>
          <w:bCs/>
          <w:i/>
        </w:rPr>
      </w:pPr>
      <w:r w:rsidRPr="00DB3991">
        <w:rPr>
          <w:rFonts w:cs="Times New Roman"/>
          <w:i/>
        </w:rPr>
        <w:t>Таблица 1. Карта процедур и Инструментария МКДО</w:t>
      </w:r>
    </w:p>
    <w:tbl>
      <w:tblPr>
        <w:tblW w:w="5000" w:type="pct"/>
        <w:tblBorders>
          <w:top w:val="single" w:sz="2" w:space="0" w:color="231F20"/>
          <w:left w:val="single" w:sz="2" w:space="0" w:color="231F20"/>
          <w:bottom w:val="single" w:sz="2" w:space="0" w:color="231F20"/>
          <w:right w:val="single" w:sz="2" w:space="0" w:color="231F20"/>
          <w:insideH w:val="single" w:sz="6" w:space="0" w:color="231F20"/>
          <w:insideV w:val="single" w:sz="6" w:space="0" w:color="231F20"/>
        </w:tblBorders>
        <w:tblCellMar>
          <w:left w:w="0" w:type="dxa"/>
          <w:right w:w="0" w:type="dxa"/>
        </w:tblCellMar>
        <w:tblLook w:val="0000" w:firstRow="0" w:lastRow="0" w:firstColumn="0" w:lastColumn="0" w:noHBand="0" w:noVBand="0"/>
      </w:tblPr>
      <w:tblGrid>
        <w:gridCol w:w="2553"/>
        <w:gridCol w:w="143"/>
        <w:gridCol w:w="5667"/>
        <w:gridCol w:w="143"/>
        <w:gridCol w:w="3076"/>
        <w:gridCol w:w="469"/>
        <w:gridCol w:w="426"/>
        <w:gridCol w:w="2099"/>
      </w:tblGrid>
      <w:tr w:rsidR="00B81A77" w:rsidRPr="00DB3991" w:rsidTr="00A91446">
        <w:trPr>
          <w:trHeight w:hRule="exact" w:val="1022"/>
        </w:trPr>
        <w:tc>
          <w:tcPr>
            <w:tcW w:w="925" w:type="pct"/>
            <w:gridSpan w:val="2"/>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Этапы МКДО</w:t>
            </w:r>
          </w:p>
        </w:tc>
        <w:tc>
          <w:tcPr>
            <w:tcW w:w="1993" w:type="pct"/>
            <w:gridSpan w:val="2"/>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Процедуры МКДО</w:t>
            </w:r>
          </w:p>
        </w:tc>
        <w:tc>
          <w:tcPr>
            <w:tcW w:w="1055" w:type="pct"/>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Материалы МКДО и электронные формы ЕИП МКДО</w:t>
            </w:r>
          </w:p>
        </w:tc>
        <w:tc>
          <w:tcPr>
            <w:tcW w:w="1027" w:type="pct"/>
            <w:gridSpan w:val="3"/>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Сроки выполнения</w:t>
            </w:r>
          </w:p>
        </w:tc>
      </w:tr>
      <w:tr w:rsidR="00B81A77" w:rsidRPr="00DB3991" w:rsidTr="00DB3991">
        <w:trPr>
          <w:trHeight w:hRule="exact" w:val="854"/>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t xml:space="preserve">Этап 1. </w:t>
            </w:r>
            <w:r w:rsidRPr="00DB3991">
              <w:rPr>
                <w:rFonts w:ascii="Times New Roman" w:hAnsi="Times New Roman" w:cs="Times New Roman"/>
              </w:rPr>
              <w:t>Подготовка к проведению МКДО Российской Федерации.</w:t>
            </w:r>
          </w:p>
          <w:p w:rsidR="00ED7F7D"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Исполнители: Рособрнадзор, Федеральный оператор МКД</w:t>
            </w:r>
            <w:r w:rsidR="00DB3991">
              <w:rPr>
                <w:rFonts w:ascii="Times New Roman" w:hAnsi="Times New Roman" w:cs="Times New Roman"/>
              </w:rPr>
              <w:t>О, Региональный координатор МКДО</w:t>
            </w:r>
          </w:p>
          <w:p w:rsidR="00ED7F7D" w:rsidRPr="00DB3991" w:rsidRDefault="00ED7F7D" w:rsidP="00DB3991">
            <w:pPr>
              <w:pStyle w:val="TableParagraph"/>
              <w:spacing w:line="360" w:lineRule="auto"/>
              <w:ind w:left="57" w:right="57" w:firstLine="0"/>
              <w:contextualSpacing w:val="0"/>
              <w:jc w:val="left"/>
              <w:rPr>
                <w:rFonts w:ascii="Times New Roman" w:hAnsi="Times New Roman" w:cs="Times New Roman"/>
              </w:rPr>
            </w:pPr>
          </w:p>
        </w:tc>
      </w:tr>
      <w:tr w:rsidR="00B81A77" w:rsidRPr="00DB3991" w:rsidTr="00A91446">
        <w:trPr>
          <w:trHeight w:val="3116"/>
        </w:trPr>
        <w:tc>
          <w:tcPr>
            <w:tcW w:w="925"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Подготовка к проведению МКДО РФ на федеральном уровне / региональном уровне</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 Информирование субъектов РФ о проведении МКДО и их включении в перечень субъектов —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1.2. Назначение Федерального</w:t>
            </w:r>
            <w:r w:rsidRPr="00DB3991">
              <w:rPr>
                <w:rFonts w:ascii="Times New Roman" w:hAnsi="Times New Roman" w:cs="Times New Roman"/>
                <w:spacing w:val="-23"/>
              </w:rPr>
              <w:t xml:space="preserve"> </w:t>
            </w:r>
            <w:r w:rsidRPr="00DB3991">
              <w:rPr>
                <w:rFonts w:ascii="Times New Roman" w:hAnsi="Times New Roman" w:cs="Times New Roman"/>
              </w:rPr>
              <w:t>координатора</w:t>
            </w:r>
            <w:r w:rsidRPr="00DB3991">
              <w:rPr>
                <w:rFonts w:ascii="Times New Roman" w:hAnsi="Times New Roman" w:cs="Times New Roman"/>
                <w:spacing w:val="-23"/>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1.3. Назначение</w:t>
            </w:r>
            <w:r w:rsidRPr="00DB3991">
              <w:rPr>
                <w:rFonts w:ascii="Times New Roman" w:hAnsi="Times New Roman" w:cs="Times New Roman"/>
                <w:spacing w:val="-26"/>
              </w:rPr>
              <w:t xml:space="preserve"> </w:t>
            </w:r>
            <w:r w:rsidRPr="00DB3991">
              <w:rPr>
                <w:rFonts w:ascii="Times New Roman" w:hAnsi="Times New Roman" w:cs="Times New Roman"/>
                <w:spacing w:val="2"/>
              </w:rPr>
              <w:t>Регионального</w:t>
            </w:r>
            <w:r w:rsidRPr="00DB3991">
              <w:rPr>
                <w:rFonts w:ascii="Times New Roman" w:hAnsi="Times New Roman" w:cs="Times New Roman"/>
                <w:spacing w:val="-26"/>
              </w:rPr>
              <w:t xml:space="preserve"> </w:t>
            </w:r>
            <w:r w:rsidRPr="00DB3991">
              <w:rPr>
                <w:rFonts w:ascii="Times New Roman" w:hAnsi="Times New Roman" w:cs="Times New Roman"/>
              </w:rPr>
              <w:t>координатора</w:t>
            </w:r>
            <w:r w:rsidRPr="00DB3991">
              <w:rPr>
                <w:rFonts w:ascii="Times New Roman" w:hAnsi="Times New Roman" w:cs="Times New Roman"/>
                <w:spacing w:val="-26"/>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1.4. Формирование</w:t>
            </w:r>
            <w:r w:rsidRPr="00DB3991">
              <w:rPr>
                <w:rFonts w:ascii="Times New Roman" w:hAnsi="Times New Roman" w:cs="Times New Roman"/>
                <w:spacing w:val="-6"/>
              </w:rPr>
              <w:t xml:space="preserve"> </w:t>
            </w:r>
            <w:r w:rsidRPr="00DB3991">
              <w:rPr>
                <w:rFonts w:ascii="Times New Roman" w:hAnsi="Times New Roman" w:cs="Times New Roman"/>
              </w:rPr>
              <w:t>общего</w:t>
            </w:r>
            <w:r w:rsidRPr="00DB3991">
              <w:rPr>
                <w:rFonts w:ascii="Times New Roman" w:hAnsi="Times New Roman" w:cs="Times New Roman"/>
                <w:spacing w:val="-6"/>
              </w:rPr>
              <w:t xml:space="preserve"> </w:t>
            </w:r>
            <w:r w:rsidRPr="00DB3991">
              <w:rPr>
                <w:rFonts w:ascii="Times New Roman" w:hAnsi="Times New Roman" w:cs="Times New Roman"/>
              </w:rPr>
              <w:t>списка</w:t>
            </w:r>
            <w:r w:rsidRPr="00DB3991">
              <w:rPr>
                <w:rFonts w:ascii="Times New Roman" w:hAnsi="Times New Roman" w:cs="Times New Roman"/>
                <w:spacing w:val="-6"/>
              </w:rPr>
              <w:t xml:space="preserve"> </w:t>
            </w:r>
            <w:r w:rsidRPr="00DB3991">
              <w:rPr>
                <w:rFonts w:ascii="Times New Roman" w:hAnsi="Times New Roman" w:cs="Times New Roman"/>
              </w:rPr>
              <w:t>ДОО</w:t>
            </w:r>
            <w:r w:rsidRPr="00DB3991">
              <w:rPr>
                <w:rFonts w:ascii="Times New Roman" w:hAnsi="Times New Roman" w:cs="Times New Roman"/>
                <w:spacing w:val="-6"/>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6"/>
              </w:rPr>
              <w:t xml:space="preserve"> </w:t>
            </w:r>
            <w:r w:rsidRPr="00DB3991">
              <w:rPr>
                <w:rFonts w:ascii="Times New Roman" w:hAnsi="Times New Roman" w:cs="Times New Roman"/>
              </w:rPr>
              <w:t>РФ</w:t>
            </w:r>
            <w:r w:rsidRPr="00DB3991">
              <w:rPr>
                <w:rFonts w:ascii="Times New Roman" w:hAnsi="Times New Roman" w:cs="Times New Roman"/>
                <w:spacing w:val="-6"/>
              </w:rPr>
              <w:t xml:space="preserve"> </w:t>
            </w:r>
            <w:r w:rsidRPr="00DB3991">
              <w:rPr>
                <w:rFonts w:ascii="Times New Roman" w:hAnsi="Times New Roman" w:cs="Times New Roman"/>
                <w:spacing w:val="4"/>
              </w:rPr>
              <w:t>для</w:t>
            </w:r>
            <w:r w:rsidRPr="00DB3991">
              <w:rPr>
                <w:rFonts w:ascii="Times New Roman" w:hAnsi="Times New Roman" w:cs="Times New Roman"/>
                <w:spacing w:val="-6"/>
              </w:rPr>
              <w:t xml:space="preserve"> </w:t>
            </w:r>
            <w:r w:rsidRPr="00DB3991">
              <w:rPr>
                <w:rFonts w:ascii="Times New Roman" w:hAnsi="Times New Roman" w:cs="Times New Roman"/>
              </w:rPr>
              <w:t xml:space="preserve">проведения </w:t>
            </w:r>
            <w:r w:rsidRPr="00DB3991">
              <w:rPr>
                <w:rFonts w:ascii="Times New Roman" w:hAnsi="Times New Roman" w:cs="Times New Roman"/>
                <w:spacing w:val="2"/>
              </w:rPr>
              <w:t xml:space="preserve">репрезентативной </w:t>
            </w:r>
            <w:r w:rsidRPr="00DB3991">
              <w:rPr>
                <w:rFonts w:ascii="Times New Roman" w:hAnsi="Times New Roman" w:cs="Times New Roman"/>
              </w:rPr>
              <w:t xml:space="preserve">выборки </w:t>
            </w:r>
            <w:r w:rsidRPr="00DB3991">
              <w:rPr>
                <w:rFonts w:ascii="Times New Roman" w:hAnsi="Times New Roman" w:cs="Times New Roman"/>
                <w:spacing w:val="2"/>
              </w:rPr>
              <w:t xml:space="preserve">участников </w:t>
            </w:r>
            <w:r w:rsidRPr="00DB3991">
              <w:rPr>
                <w:rFonts w:ascii="Times New Roman" w:hAnsi="Times New Roman" w:cs="Times New Roman"/>
              </w:rPr>
              <w:t xml:space="preserve">МКДО организацией — </w:t>
            </w:r>
            <w:r w:rsidRPr="00DB3991">
              <w:rPr>
                <w:rFonts w:ascii="Times New Roman" w:hAnsi="Times New Roman" w:cs="Times New Roman"/>
                <w:spacing w:val="2"/>
              </w:rPr>
              <w:t>Федеральным оператором</w:t>
            </w:r>
            <w:r w:rsidRPr="00DB3991">
              <w:rPr>
                <w:rFonts w:ascii="Times New Roman" w:hAnsi="Times New Roman" w:cs="Times New Roman"/>
                <w:spacing w:val="29"/>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1.5. Проведение </w:t>
            </w:r>
            <w:r w:rsidRPr="00DB3991">
              <w:rPr>
                <w:rFonts w:ascii="Times New Roman" w:hAnsi="Times New Roman" w:cs="Times New Roman"/>
                <w:spacing w:val="2"/>
              </w:rPr>
              <w:t xml:space="preserve">репрезентативной </w:t>
            </w:r>
            <w:r w:rsidRPr="00DB3991">
              <w:rPr>
                <w:rFonts w:ascii="Times New Roman" w:hAnsi="Times New Roman" w:cs="Times New Roman"/>
              </w:rPr>
              <w:t xml:space="preserve">выборки </w:t>
            </w:r>
            <w:r w:rsidRPr="00DB3991">
              <w:rPr>
                <w:rFonts w:ascii="Times New Roman" w:hAnsi="Times New Roman" w:cs="Times New Roman"/>
                <w:spacing w:val="2"/>
              </w:rPr>
              <w:t xml:space="preserve">участников </w:t>
            </w:r>
            <w:r w:rsidRPr="00DB3991">
              <w:rPr>
                <w:rFonts w:ascii="Times New Roman" w:hAnsi="Times New Roman" w:cs="Times New Roman"/>
              </w:rPr>
              <w:t>МКДО</w:t>
            </w:r>
            <w:r w:rsidRPr="00DB3991">
              <w:rPr>
                <w:rFonts w:ascii="Times New Roman" w:hAnsi="Times New Roman" w:cs="Times New Roman"/>
                <w:spacing w:val="-11"/>
              </w:rPr>
              <w:t xml:space="preserve"> </w:t>
            </w:r>
            <w:r w:rsidRPr="00DB3991">
              <w:rPr>
                <w:rFonts w:ascii="Times New Roman" w:hAnsi="Times New Roman" w:cs="Times New Roman"/>
                <w:spacing w:val="2"/>
              </w:rPr>
              <w:t>Федеральным</w:t>
            </w:r>
            <w:r w:rsidRPr="00DB3991">
              <w:rPr>
                <w:rFonts w:ascii="Times New Roman" w:hAnsi="Times New Roman" w:cs="Times New Roman"/>
                <w:spacing w:val="-16"/>
              </w:rPr>
              <w:t xml:space="preserve"> </w:t>
            </w:r>
            <w:r w:rsidRPr="00DB3991">
              <w:rPr>
                <w:rFonts w:ascii="Times New Roman" w:hAnsi="Times New Roman" w:cs="Times New Roman"/>
                <w:spacing w:val="2"/>
              </w:rPr>
              <w:t>оператором</w:t>
            </w:r>
            <w:r w:rsidRPr="00DB3991">
              <w:rPr>
                <w:rFonts w:ascii="Times New Roman" w:hAnsi="Times New Roman" w:cs="Times New Roman"/>
                <w:spacing w:val="-15"/>
              </w:rPr>
              <w:t xml:space="preserve"> </w:t>
            </w:r>
            <w:r w:rsidRPr="00DB3991">
              <w:rPr>
                <w:rFonts w:ascii="Times New Roman" w:hAnsi="Times New Roman" w:cs="Times New Roman"/>
              </w:rPr>
              <w:t>МКДО</w:t>
            </w:r>
            <w:r w:rsidRPr="00DB3991">
              <w:rPr>
                <w:rFonts w:ascii="Times New Roman" w:hAnsi="Times New Roman" w:cs="Times New Roman"/>
                <w:spacing w:val="-16"/>
              </w:rPr>
              <w:t xml:space="preserve"> </w:t>
            </w:r>
            <w:r w:rsidRPr="00DB3991">
              <w:rPr>
                <w:rFonts w:ascii="Times New Roman" w:hAnsi="Times New Roman" w:cs="Times New Roman"/>
              </w:rPr>
              <w:t>и</w:t>
            </w:r>
            <w:r w:rsidRPr="00DB3991">
              <w:rPr>
                <w:rFonts w:ascii="Times New Roman" w:hAnsi="Times New Roman" w:cs="Times New Roman"/>
                <w:spacing w:val="-16"/>
              </w:rPr>
              <w:t xml:space="preserve"> </w:t>
            </w:r>
            <w:r w:rsidRPr="00DB3991">
              <w:rPr>
                <w:rFonts w:ascii="Times New Roman" w:hAnsi="Times New Roman" w:cs="Times New Roman"/>
              </w:rPr>
              <w:t xml:space="preserve">информирование </w:t>
            </w:r>
            <w:r w:rsidRPr="00DB3991">
              <w:rPr>
                <w:rFonts w:ascii="Times New Roman" w:hAnsi="Times New Roman" w:cs="Times New Roman"/>
                <w:spacing w:val="2"/>
              </w:rPr>
              <w:t>Регионального</w:t>
            </w:r>
            <w:r w:rsidRPr="00DB3991">
              <w:rPr>
                <w:rFonts w:ascii="Times New Roman" w:hAnsi="Times New Roman" w:cs="Times New Roman"/>
                <w:spacing w:val="-12"/>
              </w:rPr>
              <w:t xml:space="preserve"> </w:t>
            </w:r>
            <w:r w:rsidRPr="00DB3991">
              <w:rPr>
                <w:rFonts w:ascii="Times New Roman" w:hAnsi="Times New Roman" w:cs="Times New Roman"/>
              </w:rPr>
              <w:t>координатора</w:t>
            </w:r>
            <w:r w:rsidRPr="00DB3991">
              <w:rPr>
                <w:rFonts w:ascii="Times New Roman" w:hAnsi="Times New Roman" w:cs="Times New Roman"/>
                <w:spacing w:val="-12"/>
              </w:rPr>
              <w:t xml:space="preserve"> </w:t>
            </w:r>
            <w:r w:rsidRPr="00DB3991">
              <w:rPr>
                <w:rFonts w:ascii="Times New Roman" w:hAnsi="Times New Roman" w:cs="Times New Roman"/>
              </w:rPr>
              <w:t>о</w:t>
            </w:r>
            <w:r w:rsidRPr="00DB3991">
              <w:rPr>
                <w:rFonts w:ascii="Times New Roman" w:hAnsi="Times New Roman" w:cs="Times New Roman"/>
                <w:spacing w:val="-12"/>
              </w:rPr>
              <w:t xml:space="preserve"> </w:t>
            </w:r>
            <w:r w:rsidRPr="00DB3991">
              <w:rPr>
                <w:rFonts w:ascii="Times New Roman" w:hAnsi="Times New Roman" w:cs="Times New Roman"/>
              </w:rPr>
              <w:t>результатах</w:t>
            </w:r>
            <w:r w:rsidRPr="00DB3991">
              <w:rPr>
                <w:rFonts w:ascii="Times New Roman" w:hAnsi="Times New Roman" w:cs="Times New Roman"/>
                <w:spacing w:val="-12"/>
              </w:rPr>
              <w:t xml:space="preserve"> </w:t>
            </w:r>
            <w:r w:rsidRPr="00DB3991">
              <w:rPr>
                <w:rFonts w:ascii="Times New Roman" w:hAnsi="Times New Roman" w:cs="Times New Roman"/>
              </w:rPr>
              <w:t>выборки:</w:t>
            </w:r>
            <w:r w:rsidRPr="00DB3991">
              <w:rPr>
                <w:rFonts w:ascii="Times New Roman" w:hAnsi="Times New Roman" w:cs="Times New Roman"/>
                <w:spacing w:val="-12"/>
              </w:rPr>
              <w:t xml:space="preserve"> </w:t>
            </w:r>
            <w:r w:rsidRPr="00DB3991">
              <w:rPr>
                <w:rFonts w:ascii="Times New Roman" w:hAnsi="Times New Roman" w:cs="Times New Roman"/>
              </w:rPr>
              <w:t>предо</w:t>
            </w:r>
            <w:r w:rsidRPr="00DB3991">
              <w:rPr>
                <w:rFonts w:ascii="Times New Roman" w:hAnsi="Times New Roman" w:cs="Times New Roman"/>
                <w:spacing w:val="2"/>
              </w:rPr>
              <w:t>ставление</w:t>
            </w:r>
            <w:r w:rsidRPr="00DB3991">
              <w:rPr>
                <w:rFonts w:ascii="Times New Roman" w:hAnsi="Times New Roman" w:cs="Times New Roman"/>
                <w:spacing w:val="-18"/>
              </w:rPr>
              <w:t xml:space="preserve"> </w:t>
            </w:r>
            <w:r w:rsidRPr="00DB3991">
              <w:rPr>
                <w:rFonts w:ascii="Times New Roman" w:hAnsi="Times New Roman" w:cs="Times New Roman"/>
              </w:rPr>
              <w:t>перечня</w:t>
            </w:r>
            <w:r w:rsidRPr="00DB3991">
              <w:rPr>
                <w:rFonts w:ascii="Times New Roman" w:hAnsi="Times New Roman" w:cs="Times New Roman"/>
                <w:spacing w:val="-18"/>
              </w:rPr>
              <w:t xml:space="preserve"> </w:t>
            </w:r>
            <w:r w:rsidRPr="00DB3991">
              <w:rPr>
                <w:rFonts w:ascii="Times New Roman" w:hAnsi="Times New Roman" w:cs="Times New Roman"/>
              </w:rPr>
              <w:t>ДОО</w:t>
            </w:r>
            <w:r w:rsidRPr="00DB3991">
              <w:rPr>
                <w:rFonts w:ascii="Times New Roman" w:hAnsi="Times New Roman" w:cs="Times New Roman"/>
                <w:spacing w:val="-18"/>
              </w:rPr>
              <w:t xml:space="preserve"> </w:t>
            </w:r>
            <w:r w:rsidRPr="00DB3991">
              <w:rPr>
                <w:rFonts w:ascii="Times New Roman" w:hAnsi="Times New Roman" w:cs="Times New Roman"/>
              </w:rPr>
              <w:t>—</w:t>
            </w:r>
            <w:r w:rsidRPr="00DB3991">
              <w:rPr>
                <w:rFonts w:ascii="Times New Roman" w:hAnsi="Times New Roman" w:cs="Times New Roman"/>
                <w:spacing w:val="-18"/>
              </w:rPr>
              <w:t xml:space="preserve"> </w:t>
            </w:r>
            <w:r w:rsidRPr="00DB3991">
              <w:rPr>
                <w:rFonts w:ascii="Times New Roman" w:hAnsi="Times New Roman" w:cs="Times New Roman"/>
                <w:spacing w:val="2"/>
              </w:rPr>
              <w:t>участников</w:t>
            </w:r>
            <w:r w:rsidRPr="00DB3991">
              <w:rPr>
                <w:rFonts w:ascii="Times New Roman" w:hAnsi="Times New Roman" w:cs="Times New Roman"/>
                <w:spacing w:val="-18"/>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1.6. Назначение Муниципального координатора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1.7. Информирование</w:t>
            </w:r>
            <w:r w:rsidRPr="00DB3991">
              <w:rPr>
                <w:rFonts w:ascii="Times New Roman" w:hAnsi="Times New Roman" w:cs="Times New Roman"/>
                <w:spacing w:val="-21"/>
              </w:rPr>
              <w:t xml:space="preserve"> </w:t>
            </w:r>
            <w:r w:rsidRPr="00DB3991">
              <w:rPr>
                <w:rFonts w:ascii="Times New Roman" w:hAnsi="Times New Roman" w:cs="Times New Roman"/>
              </w:rPr>
              <w:t>Муниципального</w:t>
            </w:r>
            <w:r w:rsidRPr="00DB3991">
              <w:rPr>
                <w:rFonts w:ascii="Times New Roman" w:hAnsi="Times New Roman" w:cs="Times New Roman"/>
                <w:spacing w:val="-21"/>
              </w:rPr>
              <w:t xml:space="preserve"> </w:t>
            </w:r>
            <w:r w:rsidRPr="00DB3991">
              <w:rPr>
                <w:rFonts w:ascii="Times New Roman" w:hAnsi="Times New Roman" w:cs="Times New Roman"/>
              </w:rPr>
              <w:t>координатора</w:t>
            </w:r>
            <w:r w:rsidRPr="00DB3991">
              <w:rPr>
                <w:rFonts w:ascii="Times New Roman" w:hAnsi="Times New Roman" w:cs="Times New Roman"/>
                <w:spacing w:val="-21"/>
              </w:rPr>
              <w:t xml:space="preserve"> </w:t>
            </w:r>
            <w:r w:rsidRPr="00DB3991">
              <w:rPr>
                <w:rFonts w:ascii="Times New Roman" w:hAnsi="Times New Roman" w:cs="Times New Roman"/>
              </w:rPr>
              <w:t>о</w:t>
            </w:r>
            <w:r w:rsidRPr="00DB3991">
              <w:rPr>
                <w:rFonts w:ascii="Times New Roman" w:hAnsi="Times New Roman" w:cs="Times New Roman"/>
                <w:spacing w:val="-21"/>
              </w:rPr>
              <w:t xml:space="preserve"> </w:t>
            </w:r>
            <w:r w:rsidRPr="00DB3991">
              <w:rPr>
                <w:rFonts w:ascii="Times New Roman" w:hAnsi="Times New Roman" w:cs="Times New Roman"/>
              </w:rPr>
              <w:t>перечне ДОО, включенных в состав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1.8. Информирование Руководителя ДОО о включении в состав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1.9. Назначение Координатора МКДО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1.10. Формирование команды Координаторов МКДО (федеральный, региональный, муниципальный уровень и уровень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1.11. Обучение команды Координаторов МКДО по программе подготовки участников МКДО «Организация и проведение мониторинга качества дошкольного образования в соответствии с Концепцией МКДО на территории субъекта Российской Федерации» (для Координаторов МКДО на уровне региона/ муниципалитета/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1.12. Отбор и обучение Экспертов МКДО в соответствии с требованиями Концепции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1.13. Отбор и обучение Экспертов РСДО в соответствии с требованиями Концепции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1.14. Составление плана-графика проведения регионального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1.15. Информирование участников МКДО о плане-графике проведения регионального МКДО на официальном сайте регионального органа управления образованием и в личных кабинетах координаторов ЕИП МКДО</w:t>
            </w:r>
          </w:p>
        </w:tc>
        <w:tc>
          <w:tcPr>
            <w:tcW w:w="1055"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Концепция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Инструментарий МКДО.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Регистрационные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Страницы ЕИП МКДО: «Материалы», «Общая информация о МКДО», «Обучение», «Консультации»</w:t>
            </w:r>
          </w:p>
        </w:tc>
        <w:tc>
          <w:tcPr>
            <w:tcW w:w="1027" w:type="pct"/>
            <w:gridSpan w:val="3"/>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федеральном уровне: в соответствии с ежегодно утверждаемым графиком проведения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региональном уровне: в соответствии с ежегодно утверждаемым графиком проведения МКДО</w:t>
            </w:r>
          </w:p>
        </w:tc>
      </w:tr>
      <w:tr w:rsidR="00B81A77" w:rsidRPr="00DB3991" w:rsidTr="00DB3991">
        <w:trPr>
          <w:trHeight w:hRule="exact" w:val="823"/>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t xml:space="preserve">Этап 2. </w:t>
            </w:r>
            <w:r w:rsidRPr="00DB3991">
              <w:rPr>
                <w:rFonts w:ascii="Times New Roman" w:hAnsi="Times New Roman" w:cs="Times New Roman"/>
              </w:rPr>
              <w:t>Внутренний мониторинг качества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Исполнители: Руководитель ДОО, Координатор МКДО в ДОО, сотрудники ДОО. Ответственный — Координатор МКДО в ДОО</w:t>
            </w:r>
          </w:p>
        </w:tc>
      </w:tr>
      <w:tr w:rsidR="00B81A77" w:rsidRPr="00DB3991" w:rsidTr="00DB3991">
        <w:trPr>
          <w:trHeight w:val="1549"/>
        </w:trPr>
        <w:tc>
          <w:tcPr>
            <w:tcW w:w="925" w:type="pct"/>
            <w:gridSpan w:val="2"/>
          </w:tcPr>
          <w:p w:rsidR="00B81A77" w:rsidRPr="00DB3991" w:rsidRDefault="00B81A77" w:rsidP="00DB3991">
            <w:pPr>
              <w:ind w:left="57" w:right="57" w:firstLine="0"/>
            </w:pP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 Обучение сотрудников ДОО проведению оценки качества с использованием Инструментария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2.2. Формирование</w:t>
            </w:r>
            <w:r w:rsidRPr="00DB3991">
              <w:rPr>
                <w:rFonts w:ascii="Times New Roman" w:hAnsi="Times New Roman" w:cs="Times New Roman"/>
                <w:spacing w:val="-26"/>
              </w:rPr>
              <w:t xml:space="preserve"> </w:t>
            </w:r>
            <w:r w:rsidRPr="00DB3991">
              <w:rPr>
                <w:rFonts w:ascii="Times New Roman" w:hAnsi="Times New Roman" w:cs="Times New Roman"/>
              </w:rPr>
              <w:t>и</w:t>
            </w:r>
            <w:r w:rsidRPr="00DB3991">
              <w:rPr>
                <w:rFonts w:ascii="Times New Roman" w:hAnsi="Times New Roman" w:cs="Times New Roman"/>
                <w:spacing w:val="-26"/>
              </w:rPr>
              <w:t xml:space="preserve"> </w:t>
            </w:r>
            <w:r w:rsidRPr="00DB3991">
              <w:rPr>
                <w:rFonts w:ascii="Times New Roman" w:hAnsi="Times New Roman" w:cs="Times New Roman"/>
              </w:rPr>
              <w:t>утверждение</w:t>
            </w:r>
            <w:r w:rsidRPr="00DB3991">
              <w:rPr>
                <w:rFonts w:ascii="Times New Roman" w:hAnsi="Times New Roman" w:cs="Times New Roman"/>
                <w:spacing w:val="-26"/>
              </w:rPr>
              <w:t xml:space="preserve"> </w:t>
            </w:r>
            <w:r w:rsidRPr="00DB3991">
              <w:rPr>
                <w:rFonts w:ascii="Times New Roman" w:hAnsi="Times New Roman" w:cs="Times New Roman"/>
              </w:rPr>
              <w:t>приказом</w:t>
            </w:r>
            <w:r w:rsidRPr="00DB3991">
              <w:rPr>
                <w:rFonts w:ascii="Times New Roman" w:hAnsi="Times New Roman" w:cs="Times New Roman"/>
                <w:spacing w:val="-26"/>
              </w:rPr>
              <w:t xml:space="preserve"> </w:t>
            </w:r>
            <w:r w:rsidRPr="00DB3991">
              <w:rPr>
                <w:rFonts w:ascii="Times New Roman" w:hAnsi="Times New Roman" w:cs="Times New Roman"/>
              </w:rPr>
              <w:t>руководителя</w:t>
            </w:r>
            <w:r w:rsidRPr="00DB3991">
              <w:rPr>
                <w:rFonts w:ascii="Times New Roman" w:hAnsi="Times New Roman" w:cs="Times New Roman"/>
                <w:spacing w:val="-26"/>
              </w:rPr>
              <w:t xml:space="preserve"> </w:t>
            </w:r>
            <w:r w:rsidRPr="00DB3991">
              <w:rPr>
                <w:rFonts w:ascii="Times New Roman" w:hAnsi="Times New Roman" w:cs="Times New Roman"/>
              </w:rPr>
              <w:t>ДОО рабочей</w:t>
            </w:r>
            <w:r w:rsidRPr="00DB3991">
              <w:rPr>
                <w:rFonts w:ascii="Times New Roman" w:hAnsi="Times New Roman" w:cs="Times New Roman"/>
                <w:spacing w:val="-11"/>
              </w:rPr>
              <w:t xml:space="preserve"> </w:t>
            </w:r>
            <w:r w:rsidRPr="00DB3991">
              <w:rPr>
                <w:rFonts w:ascii="Times New Roman" w:hAnsi="Times New Roman" w:cs="Times New Roman"/>
              </w:rPr>
              <w:t>группы</w:t>
            </w:r>
            <w:r w:rsidRPr="00DB3991">
              <w:rPr>
                <w:rFonts w:ascii="Times New Roman" w:hAnsi="Times New Roman" w:cs="Times New Roman"/>
                <w:spacing w:val="-11"/>
              </w:rPr>
              <w:t xml:space="preserve"> </w:t>
            </w:r>
            <w:r w:rsidRPr="00DB3991">
              <w:rPr>
                <w:rFonts w:ascii="Times New Roman" w:hAnsi="Times New Roman" w:cs="Times New Roman"/>
              </w:rPr>
              <w:t>МКДО</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t>составе</w:t>
            </w:r>
            <w:r w:rsidRPr="00DB3991">
              <w:rPr>
                <w:rFonts w:ascii="Times New Roman" w:hAnsi="Times New Roman" w:cs="Times New Roman"/>
                <w:spacing w:val="-11"/>
              </w:rPr>
              <w:t xml:space="preserve"> </w:t>
            </w:r>
            <w:r w:rsidRPr="00DB3991">
              <w:rPr>
                <w:rFonts w:ascii="Times New Roman" w:hAnsi="Times New Roman" w:cs="Times New Roman"/>
              </w:rPr>
              <w:t>не</w:t>
            </w:r>
            <w:r w:rsidRPr="00DB3991">
              <w:rPr>
                <w:rFonts w:ascii="Times New Roman" w:hAnsi="Times New Roman" w:cs="Times New Roman"/>
                <w:spacing w:val="-11"/>
              </w:rPr>
              <w:t xml:space="preserve"> </w:t>
            </w:r>
            <w:r w:rsidRPr="00DB3991">
              <w:rPr>
                <w:rFonts w:ascii="Times New Roman" w:hAnsi="Times New Roman" w:cs="Times New Roman"/>
              </w:rPr>
              <w:t>менее</w:t>
            </w:r>
            <w:r w:rsidRPr="00DB3991">
              <w:rPr>
                <w:rFonts w:ascii="Times New Roman" w:hAnsi="Times New Roman" w:cs="Times New Roman"/>
                <w:spacing w:val="-11"/>
              </w:rPr>
              <w:t xml:space="preserve"> </w:t>
            </w:r>
            <w:r w:rsidRPr="00DB3991">
              <w:rPr>
                <w:rFonts w:ascii="Times New Roman" w:hAnsi="Times New Roman" w:cs="Times New Roman"/>
              </w:rPr>
              <w:t>трех</w:t>
            </w:r>
            <w:r w:rsidRPr="00DB3991">
              <w:rPr>
                <w:rFonts w:ascii="Times New Roman" w:hAnsi="Times New Roman" w:cs="Times New Roman"/>
                <w:spacing w:val="-11"/>
              </w:rPr>
              <w:t xml:space="preserve"> </w:t>
            </w:r>
            <w:r w:rsidRPr="00DB3991">
              <w:rPr>
                <w:rFonts w:ascii="Times New Roman" w:hAnsi="Times New Roman" w:cs="Times New Roman"/>
              </w:rPr>
              <w:t>человек.</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2.3. Сбор</w:t>
            </w:r>
            <w:r w:rsidRPr="00DB3991">
              <w:rPr>
                <w:rFonts w:ascii="Times New Roman" w:hAnsi="Times New Roman" w:cs="Times New Roman"/>
                <w:spacing w:val="-11"/>
              </w:rPr>
              <w:t xml:space="preserve"> </w:t>
            </w:r>
            <w:r w:rsidRPr="00DB3991">
              <w:rPr>
                <w:rFonts w:ascii="Times New Roman" w:hAnsi="Times New Roman" w:cs="Times New Roman"/>
                <w:spacing w:val="2"/>
              </w:rPr>
              <w:t>контекстной</w:t>
            </w:r>
            <w:r w:rsidRPr="00DB3991">
              <w:rPr>
                <w:rFonts w:ascii="Times New Roman" w:hAnsi="Times New Roman" w:cs="Times New Roman"/>
                <w:spacing w:val="-11"/>
              </w:rPr>
              <w:t xml:space="preserve"> </w:t>
            </w:r>
            <w:r w:rsidRPr="00DB3991">
              <w:rPr>
                <w:rFonts w:ascii="Times New Roman" w:hAnsi="Times New Roman" w:cs="Times New Roman"/>
              </w:rPr>
              <w:t>информации</w:t>
            </w:r>
            <w:r w:rsidRPr="00DB3991">
              <w:rPr>
                <w:rFonts w:ascii="Times New Roman" w:hAnsi="Times New Roman" w:cs="Times New Roman"/>
                <w:spacing w:val="-10"/>
              </w:rPr>
              <w:t xml:space="preserve"> </w:t>
            </w:r>
            <w:r w:rsidRPr="00DB3991">
              <w:rPr>
                <w:rFonts w:ascii="Times New Roman" w:hAnsi="Times New Roman" w:cs="Times New Roman"/>
              </w:rPr>
              <w:t>и</w:t>
            </w:r>
            <w:r w:rsidRPr="00DB3991">
              <w:rPr>
                <w:rFonts w:ascii="Times New Roman" w:hAnsi="Times New Roman" w:cs="Times New Roman"/>
                <w:spacing w:val="-11"/>
              </w:rPr>
              <w:t xml:space="preserve"> </w:t>
            </w:r>
            <w:r w:rsidRPr="00DB3991">
              <w:rPr>
                <w:rFonts w:ascii="Times New Roman" w:hAnsi="Times New Roman" w:cs="Times New Roman"/>
              </w:rPr>
              <w:t>ее</w:t>
            </w:r>
            <w:r w:rsidRPr="00DB3991">
              <w:rPr>
                <w:rFonts w:ascii="Times New Roman" w:hAnsi="Times New Roman" w:cs="Times New Roman"/>
                <w:spacing w:val="-11"/>
              </w:rPr>
              <w:t xml:space="preserve"> </w:t>
            </w:r>
            <w:r w:rsidRPr="00DB3991">
              <w:rPr>
                <w:rFonts w:ascii="Times New Roman" w:hAnsi="Times New Roman" w:cs="Times New Roman"/>
              </w:rPr>
              <w:t>ввод</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spacing w:val="2"/>
              </w:rPr>
              <w:t xml:space="preserve">электронную </w:t>
            </w:r>
            <w:r w:rsidRPr="00DB3991">
              <w:rPr>
                <w:rFonts w:ascii="Times New Roman" w:hAnsi="Times New Roman" w:cs="Times New Roman"/>
              </w:rPr>
              <w:t>форму</w:t>
            </w:r>
            <w:r w:rsidRPr="00DB3991">
              <w:rPr>
                <w:rFonts w:ascii="Times New Roman" w:hAnsi="Times New Roman" w:cs="Times New Roman"/>
                <w:spacing w:val="-21"/>
              </w:rPr>
              <w:t xml:space="preserve"> </w:t>
            </w:r>
            <w:r w:rsidRPr="00DB3991">
              <w:rPr>
                <w:rFonts w:ascii="Times New Roman" w:hAnsi="Times New Roman" w:cs="Times New Roman"/>
              </w:rPr>
              <w:t>МКДО</w:t>
            </w:r>
            <w:r w:rsidRPr="00DB3991">
              <w:rPr>
                <w:rFonts w:ascii="Times New Roman" w:hAnsi="Times New Roman" w:cs="Times New Roman"/>
                <w:spacing w:val="-21"/>
              </w:rPr>
              <w:t xml:space="preserve"> </w:t>
            </w:r>
            <w:r w:rsidRPr="00DB3991">
              <w:rPr>
                <w:rFonts w:ascii="Times New Roman" w:hAnsi="Times New Roman" w:cs="Times New Roman"/>
              </w:rPr>
              <w:t>«Профиль</w:t>
            </w:r>
            <w:r w:rsidRPr="00DB3991">
              <w:rPr>
                <w:rFonts w:ascii="Times New Roman" w:hAnsi="Times New Roman" w:cs="Times New Roman"/>
                <w:spacing w:val="-21"/>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2.4. Проведение</w:t>
            </w:r>
            <w:r w:rsidRPr="00DB3991">
              <w:rPr>
                <w:rFonts w:ascii="Times New Roman" w:hAnsi="Times New Roman" w:cs="Times New Roman"/>
                <w:spacing w:val="-11"/>
              </w:rPr>
              <w:t xml:space="preserve"> </w:t>
            </w:r>
            <w:r w:rsidRPr="00DB3991">
              <w:rPr>
                <w:rFonts w:ascii="Times New Roman" w:hAnsi="Times New Roman" w:cs="Times New Roman"/>
              </w:rPr>
              <w:t>самооценки</w:t>
            </w:r>
            <w:r w:rsidRPr="00DB3991">
              <w:rPr>
                <w:rFonts w:ascii="Times New Roman" w:hAnsi="Times New Roman" w:cs="Times New Roman"/>
                <w:spacing w:val="-11"/>
              </w:rPr>
              <w:t xml:space="preserve"> </w:t>
            </w:r>
            <w:r w:rsidRPr="00DB3991">
              <w:rPr>
                <w:rFonts w:ascii="Times New Roman" w:hAnsi="Times New Roman" w:cs="Times New Roman"/>
                <w:spacing w:val="2"/>
              </w:rPr>
              <w:t>педагогами</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w:t>
            </w:r>
            <w:r w:rsidRPr="00DB3991">
              <w:rPr>
                <w:rFonts w:ascii="Times New Roman" w:hAnsi="Times New Roman" w:cs="Times New Roman"/>
              </w:rPr>
              <w:t>с</w:t>
            </w:r>
            <w:r w:rsidRPr="00DB3991">
              <w:rPr>
                <w:rFonts w:ascii="Times New Roman" w:hAnsi="Times New Roman" w:cs="Times New Roman"/>
                <w:spacing w:val="-11"/>
              </w:rPr>
              <w:t xml:space="preserve"> </w:t>
            </w:r>
            <w:r w:rsidRPr="00DB3991">
              <w:rPr>
                <w:rFonts w:ascii="Times New Roman" w:hAnsi="Times New Roman" w:cs="Times New Roman"/>
              </w:rPr>
              <w:t>использованием</w:t>
            </w:r>
            <w:r w:rsidRPr="00DB3991">
              <w:rPr>
                <w:rFonts w:ascii="Times New Roman" w:hAnsi="Times New Roman" w:cs="Times New Roman"/>
                <w:spacing w:val="-17"/>
              </w:rPr>
              <w:t xml:space="preserve"> </w:t>
            </w:r>
            <w:r w:rsidRPr="00DB3991">
              <w:rPr>
                <w:rFonts w:ascii="Times New Roman" w:hAnsi="Times New Roman" w:cs="Times New Roman"/>
                <w:spacing w:val="2"/>
              </w:rPr>
              <w:t>электронной</w:t>
            </w:r>
            <w:r w:rsidRPr="00DB3991">
              <w:rPr>
                <w:rFonts w:ascii="Times New Roman" w:hAnsi="Times New Roman" w:cs="Times New Roman"/>
                <w:spacing w:val="-17"/>
              </w:rPr>
              <w:t xml:space="preserve"> </w:t>
            </w:r>
            <w:r w:rsidRPr="00DB3991">
              <w:rPr>
                <w:rFonts w:ascii="Times New Roman" w:hAnsi="Times New Roman" w:cs="Times New Roman"/>
              </w:rPr>
              <w:t>формы</w:t>
            </w:r>
            <w:r w:rsidRPr="00DB3991">
              <w:rPr>
                <w:rFonts w:ascii="Times New Roman" w:hAnsi="Times New Roman" w:cs="Times New Roman"/>
                <w:spacing w:val="-17"/>
              </w:rPr>
              <w:t xml:space="preserve"> </w:t>
            </w:r>
            <w:r w:rsidRPr="00DB3991">
              <w:rPr>
                <w:rFonts w:ascii="Times New Roman" w:hAnsi="Times New Roman" w:cs="Times New Roman"/>
                <w:spacing w:val="3"/>
              </w:rPr>
              <w:t>«Лист</w:t>
            </w:r>
            <w:r w:rsidRPr="00DB3991">
              <w:rPr>
                <w:rFonts w:ascii="Times New Roman" w:hAnsi="Times New Roman" w:cs="Times New Roman"/>
                <w:spacing w:val="-17"/>
              </w:rPr>
              <w:t xml:space="preserve"> </w:t>
            </w:r>
            <w:r w:rsidRPr="00DB3991">
              <w:rPr>
                <w:rFonts w:ascii="Times New Roman" w:hAnsi="Times New Roman" w:cs="Times New Roman"/>
              </w:rPr>
              <w:t>самооценки</w:t>
            </w:r>
            <w:r w:rsidRPr="00DB3991">
              <w:rPr>
                <w:rFonts w:ascii="Times New Roman" w:hAnsi="Times New Roman" w:cs="Times New Roman"/>
                <w:spacing w:val="-17"/>
              </w:rPr>
              <w:t xml:space="preserve"> </w:t>
            </w:r>
            <w:r w:rsidRPr="00DB3991">
              <w:rPr>
                <w:rFonts w:ascii="Times New Roman" w:hAnsi="Times New Roman" w:cs="Times New Roman"/>
                <w:spacing w:val="3"/>
              </w:rPr>
              <w:t>педагога</w:t>
            </w:r>
            <w:r w:rsidRPr="00DB3991">
              <w:rPr>
                <w:rFonts w:ascii="Times New Roman" w:hAnsi="Times New Roman" w:cs="Times New Roman"/>
                <w:spacing w:val="-17"/>
              </w:rPr>
              <w:t xml:space="preserve"> </w:t>
            </w:r>
            <w:r w:rsidRPr="00DB3991">
              <w:rPr>
                <w:rFonts w:ascii="Times New Roman" w:hAnsi="Times New Roman" w:cs="Times New Roman"/>
              </w:rPr>
              <w:t>ДОО» в ЕИП</w:t>
            </w:r>
            <w:r w:rsidRPr="00DB3991">
              <w:rPr>
                <w:rFonts w:ascii="Times New Roman" w:hAnsi="Times New Roman" w:cs="Times New Roman"/>
                <w:spacing w:val="-16"/>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t xml:space="preserve">2.5. Проведение внутренней оценки качества дошкольного образования в ДОО с использованием формы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документирования деятельности ДОО</w:t>
            </w:r>
            <w:r w:rsidRPr="00DB3991">
              <w:rPr>
                <w:rFonts w:ascii="Times New Roman" w:hAnsi="Times New Roman" w:cs="Times New Roman"/>
                <w:spacing w:val="-4"/>
              </w:rPr>
              <w:t xml:space="preserve">»;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2.6. Проведение </w:t>
            </w:r>
            <w:r w:rsidRPr="00DB3991">
              <w:rPr>
                <w:rFonts w:ascii="Times New Roman" w:hAnsi="Times New Roman" w:cs="Times New Roman"/>
                <w:spacing w:val="2"/>
              </w:rPr>
              <w:t xml:space="preserve">внутренней </w:t>
            </w:r>
            <w:r w:rsidRPr="00DB3991">
              <w:rPr>
                <w:rFonts w:ascii="Times New Roman" w:hAnsi="Times New Roman" w:cs="Times New Roman"/>
              </w:rPr>
              <w:t xml:space="preserve">оценки </w:t>
            </w:r>
            <w:r w:rsidRPr="00DB3991">
              <w:rPr>
                <w:rFonts w:ascii="Times New Roman" w:hAnsi="Times New Roman" w:cs="Times New Roman"/>
                <w:spacing w:val="2"/>
              </w:rPr>
              <w:t xml:space="preserve">качества </w:t>
            </w:r>
            <w:r w:rsidRPr="00DB3991">
              <w:rPr>
                <w:rFonts w:ascii="Times New Roman" w:hAnsi="Times New Roman" w:cs="Times New Roman"/>
              </w:rPr>
              <w:t xml:space="preserve">реализуемых </w:t>
            </w:r>
            <w:r w:rsidRPr="00DB3991">
              <w:rPr>
                <w:rFonts w:ascii="Times New Roman" w:hAnsi="Times New Roman" w:cs="Times New Roman"/>
                <w:spacing w:val="2"/>
              </w:rPr>
              <w:t>образовательных</w:t>
            </w:r>
            <w:r w:rsidRPr="00DB3991">
              <w:rPr>
                <w:rFonts w:ascii="Times New Roman" w:hAnsi="Times New Roman" w:cs="Times New Roman"/>
                <w:spacing w:val="-16"/>
              </w:rPr>
              <w:t xml:space="preserve"> </w:t>
            </w:r>
            <w:r w:rsidRPr="00DB3991">
              <w:rPr>
                <w:rFonts w:ascii="Times New Roman" w:hAnsi="Times New Roman" w:cs="Times New Roman"/>
              </w:rPr>
              <w:t>программ</w:t>
            </w:r>
            <w:r w:rsidRPr="00DB3991">
              <w:rPr>
                <w:rFonts w:ascii="Times New Roman" w:hAnsi="Times New Roman" w:cs="Times New Roman"/>
                <w:spacing w:val="-16"/>
              </w:rPr>
              <w:t xml:space="preserve"> </w:t>
            </w:r>
            <w:r w:rsidRPr="00DB3991">
              <w:rPr>
                <w:rFonts w:ascii="Times New Roman" w:hAnsi="Times New Roman" w:cs="Times New Roman"/>
              </w:rPr>
              <w:t>дошкольного</w:t>
            </w:r>
            <w:r w:rsidRPr="00DB3991">
              <w:rPr>
                <w:rFonts w:ascii="Times New Roman" w:hAnsi="Times New Roman" w:cs="Times New Roman"/>
                <w:spacing w:val="-15"/>
              </w:rPr>
              <w:t xml:space="preserve"> </w:t>
            </w:r>
            <w:r w:rsidRPr="00DB3991">
              <w:rPr>
                <w:rFonts w:ascii="Times New Roman" w:hAnsi="Times New Roman" w:cs="Times New Roman"/>
              </w:rPr>
              <w:t>образования</w:t>
            </w:r>
            <w:r w:rsidRPr="00DB3991">
              <w:rPr>
                <w:rFonts w:ascii="Times New Roman" w:hAnsi="Times New Roman" w:cs="Times New Roman"/>
                <w:spacing w:val="-15"/>
              </w:rPr>
              <w:t xml:space="preserve"> </w:t>
            </w:r>
            <w:r w:rsidRPr="00DB3991">
              <w:rPr>
                <w:rFonts w:ascii="Times New Roman" w:hAnsi="Times New Roman" w:cs="Times New Roman"/>
              </w:rPr>
              <w:t>в</w:t>
            </w:r>
            <w:r w:rsidRPr="00DB3991">
              <w:rPr>
                <w:rFonts w:ascii="Times New Roman" w:hAnsi="Times New Roman" w:cs="Times New Roman"/>
                <w:spacing w:val="-16"/>
              </w:rPr>
              <w:t xml:space="preserve"> </w:t>
            </w:r>
            <w:r w:rsidRPr="00DB3991">
              <w:rPr>
                <w:rFonts w:ascii="Times New Roman" w:hAnsi="Times New Roman" w:cs="Times New Roman"/>
              </w:rPr>
              <w:t>ДОО рабочей группой</w:t>
            </w:r>
            <w:r w:rsidRPr="00DB3991">
              <w:rPr>
                <w:rFonts w:ascii="Times New Roman" w:hAnsi="Times New Roman" w:cs="Times New Roman"/>
                <w:spacing w:val="-26"/>
              </w:rPr>
              <w:t xml:space="preserve"> </w:t>
            </w:r>
            <w:r w:rsidRPr="00DB3991">
              <w:rPr>
                <w:rFonts w:ascii="Times New Roman" w:hAnsi="Times New Roman" w:cs="Times New Roman"/>
              </w:rPr>
              <w:t>ДОО с использованием электронной формы «Внутренняя оценка качества образовательных программ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2.7. Внутренняя</w:t>
            </w:r>
            <w:r w:rsidRPr="00DB3991">
              <w:rPr>
                <w:rFonts w:ascii="Times New Roman" w:hAnsi="Times New Roman" w:cs="Times New Roman"/>
                <w:spacing w:val="-11"/>
              </w:rPr>
              <w:t xml:space="preserve"> </w:t>
            </w:r>
            <w:r w:rsidRPr="00DB3991">
              <w:rPr>
                <w:rFonts w:ascii="Times New Roman" w:hAnsi="Times New Roman" w:cs="Times New Roman"/>
              </w:rPr>
              <w:t>оценка</w:t>
            </w:r>
            <w:r w:rsidRPr="00DB3991">
              <w:rPr>
                <w:rFonts w:ascii="Times New Roman" w:hAnsi="Times New Roman" w:cs="Times New Roman"/>
                <w:spacing w:val="-11"/>
              </w:rPr>
              <w:t xml:space="preserve"> </w:t>
            </w:r>
            <w:r w:rsidRPr="00DB3991">
              <w:rPr>
                <w:rFonts w:ascii="Times New Roman" w:hAnsi="Times New Roman" w:cs="Times New Roman"/>
              </w:rPr>
              <w:t>качества</w:t>
            </w:r>
            <w:r w:rsidRPr="00DB3991">
              <w:rPr>
                <w:rFonts w:ascii="Times New Roman" w:hAnsi="Times New Roman" w:cs="Times New Roman"/>
                <w:spacing w:val="-11"/>
              </w:rPr>
              <w:t xml:space="preserve"> </w:t>
            </w:r>
            <w:r w:rsidRPr="00DB3991">
              <w:rPr>
                <w:rFonts w:ascii="Times New Roman" w:hAnsi="Times New Roman" w:cs="Times New Roman"/>
              </w:rPr>
              <w:t>дошкольного</w:t>
            </w:r>
            <w:r w:rsidRPr="00DB3991">
              <w:rPr>
                <w:rFonts w:ascii="Times New Roman" w:hAnsi="Times New Roman" w:cs="Times New Roman"/>
                <w:spacing w:val="-11"/>
              </w:rPr>
              <w:t xml:space="preserve"> </w:t>
            </w:r>
            <w:r w:rsidRPr="00DB3991">
              <w:rPr>
                <w:rFonts w:ascii="Times New Roman" w:hAnsi="Times New Roman" w:cs="Times New Roman"/>
              </w:rPr>
              <w:t>образования и</w:t>
            </w:r>
            <w:r w:rsidRPr="00DB3991">
              <w:rPr>
                <w:rFonts w:ascii="Times New Roman" w:hAnsi="Times New Roman" w:cs="Times New Roman"/>
                <w:spacing w:val="-29"/>
              </w:rPr>
              <w:t xml:space="preserve"> </w:t>
            </w:r>
            <w:r w:rsidRPr="00DB3991">
              <w:rPr>
                <w:rFonts w:ascii="Times New Roman" w:hAnsi="Times New Roman" w:cs="Times New Roman"/>
                <w:spacing w:val="3"/>
              </w:rPr>
              <w:t>услуг</w:t>
            </w:r>
            <w:r w:rsidRPr="00DB3991">
              <w:rPr>
                <w:rFonts w:ascii="Times New Roman" w:hAnsi="Times New Roman" w:cs="Times New Roman"/>
                <w:spacing w:val="-29"/>
              </w:rPr>
              <w:t xml:space="preserve"> </w:t>
            </w:r>
            <w:r w:rsidRPr="00DB3991">
              <w:rPr>
                <w:rFonts w:ascii="Times New Roman" w:hAnsi="Times New Roman" w:cs="Times New Roman"/>
              </w:rPr>
              <w:t>по</w:t>
            </w:r>
            <w:r w:rsidRPr="00DB3991">
              <w:rPr>
                <w:rFonts w:ascii="Times New Roman" w:hAnsi="Times New Roman" w:cs="Times New Roman"/>
                <w:spacing w:val="-29"/>
              </w:rPr>
              <w:t xml:space="preserve"> </w:t>
            </w:r>
            <w:r w:rsidRPr="00DB3991">
              <w:rPr>
                <w:rFonts w:ascii="Times New Roman" w:hAnsi="Times New Roman" w:cs="Times New Roman"/>
              </w:rPr>
              <w:t>присмотру</w:t>
            </w:r>
            <w:r w:rsidRPr="00DB3991">
              <w:rPr>
                <w:rFonts w:ascii="Times New Roman" w:hAnsi="Times New Roman" w:cs="Times New Roman"/>
                <w:spacing w:val="-29"/>
              </w:rPr>
              <w:t xml:space="preserve"> </w:t>
            </w:r>
            <w:r w:rsidRPr="00DB3991">
              <w:rPr>
                <w:rFonts w:ascii="Times New Roman" w:hAnsi="Times New Roman" w:cs="Times New Roman"/>
              </w:rPr>
              <w:t>и</w:t>
            </w:r>
            <w:r w:rsidRPr="00DB3991">
              <w:rPr>
                <w:rFonts w:ascii="Times New Roman" w:hAnsi="Times New Roman" w:cs="Times New Roman"/>
                <w:spacing w:val="-29"/>
              </w:rPr>
              <w:t xml:space="preserve"> </w:t>
            </w:r>
            <w:r w:rsidRPr="00DB3991">
              <w:rPr>
                <w:rFonts w:ascii="Times New Roman" w:hAnsi="Times New Roman" w:cs="Times New Roman"/>
              </w:rPr>
              <w:t>уходу</w:t>
            </w:r>
            <w:r w:rsidRPr="00DB3991">
              <w:rPr>
                <w:rFonts w:ascii="Times New Roman" w:hAnsi="Times New Roman" w:cs="Times New Roman"/>
                <w:spacing w:val="-29"/>
              </w:rPr>
              <w:t xml:space="preserve"> </w:t>
            </w:r>
            <w:r w:rsidRPr="00DB3991">
              <w:rPr>
                <w:rFonts w:ascii="Times New Roman" w:hAnsi="Times New Roman" w:cs="Times New Roman"/>
              </w:rPr>
              <w:t>в</w:t>
            </w:r>
            <w:r w:rsidRPr="00DB3991">
              <w:rPr>
                <w:rFonts w:ascii="Times New Roman" w:hAnsi="Times New Roman" w:cs="Times New Roman"/>
                <w:spacing w:val="-29"/>
              </w:rPr>
              <w:t xml:space="preserve"> </w:t>
            </w:r>
            <w:r w:rsidRPr="00DB3991">
              <w:rPr>
                <w:rFonts w:ascii="Times New Roman" w:hAnsi="Times New Roman" w:cs="Times New Roman"/>
              </w:rPr>
              <w:t>ДОО</w:t>
            </w:r>
            <w:r w:rsidRPr="00DB3991">
              <w:rPr>
                <w:rFonts w:ascii="Times New Roman" w:hAnsi="Times New Roman" w:cs="Times New Roman"/>
                <w:spacing w:val="-29"/>
              </w:rPr>
              <w:t xml:space="preserve"> </w:t>
            </w:r>
            <w:r w:rsidRPr="00DB3991">
              <w:rPr>
                <w:rFonts w:ascii="Times New Roman" w:hAnsi="Times New Roman" w:cs="Times New Roman"/>
              </w:rPr>
              <w:t>с</w:t>
            </w:r>
            <w:r w:rsidRPr="00DB3991">
              <w:rPr>
                <w:rFonts w:ascii="Times New Roman" w:hAnsi="Times New Roman" w:cs="Times New Roman"/>
                <w:spacing w:val="-29"/>
              </w:rPr>
              <w:t xml:space="preserve"> </w:t>
            </w:r>
            <w:r w:rsidRPr="00DB3991">
              <w:rPr>
                <w:rFonts w:ascii="Times New Roman" w:hAnsi="Times New Roman" w:cs="Times New Roman"/>
              </w:rPr>
              <w:t>использованием</w:t>
            </w:r>
            <w:r w:rsidRPr="00DB3991">
              <w:rPr>
                <w:rFonts w:ascii="Times New Roman" w:hAnsi="Times New Roman" w:cs="Times New Roman"/>
                <w:spacing w:val="-29"/>
              </w:rPr>
              <w:t xml:space="preserve"> </w:t>
            </w:r>
            <w:r w:rsidRPr="00DB3991">
              <w:rPr>
                <w:rFonts w:ascii="Times New Roman" w:hAnsi="Times New Roman" w:cs="Times New Roman"/>
              </w:rPr>
              <w:t xml:space="preserve">Шкал МКДО и оценочного </w:t>
            </w:r>
            <w:r w:rsidRPr="00DB3991">
              <w:rPr>
                <w:rFonts w:ascii="Times New Roman" w:hAnsi="Times New Roman" w:cs="Times New Roman"/>
                <w:spacing w:val="3"/>
              </w:rPr>
              <w:t xml:space="preserve">листа </w:t>
            </w:r>
            <w:r w:rsidRPr="00DB3991">
              <w:rPr>
                <w:rFonts w:ascii="Times New Roman" w:hAnsi="Times New Roman" w:cs="Times New Roman"/>
              </w:rPr>
              <w:t>Шкал МКДО в части показателей качества Уровня</w:t>
            </w:r>
            <w:r w:rsidRPr="00DB3991">
              <w:rPr>
                <w:rFonts w:ascii="Times New Roman" w:hAnsi="Times New Roman" w:cs="Times New Roman"/>
                <w:spacing w:val="-17"/>
              </w:rPr>
              <w:t xml:space="preserve"> </w:t>
            </w:r>
            <w:r w:rsidRPr="00DB3991">
              <w:rPr>
                <w:rFonts w:ascii="Times New Roman" w:hAnsi="Times New Roman" w:cs="Times New Roman"/>
              </w:rPr>
              <w:t>1.</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2.8. Проведение внутренней оценки качества дошкольного образования и услуг по присмотру и уходу в ДОО с использованием Шкал МКДО и оценочного листа МКДО в части показателей качества Уровня 2 Администрацией ДОО / Координатором МКДО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2.9. Составление отчета о самооценке</w:t>
            </w:r>
            <w:r w:rsidRPr="00DB3991">
              <w:rPr>
                <w:rFonts w:ascii="Times New Roman" w:hAnsi="Times New Roman" w:cs="Times New Roman"/>
                <w:spacing w:val="-11"/>
              </w:rPr>
              <w:t xml:space="preserve"> </w:t>
            </w:r>
            <w:r w:rsidRPr="00DB3991">
              <w:rPr>
                <w:rFonts w:ascii="Times New Roman" w:hAnsi="Times New Roman" w:cs="Times New Roman"/>
                <w:spacing w:val="2"/>
              </w:rPr>
              <w:t>педагогами</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с использованием формы </w:t>
            </w:r>
            <w:r w:rsidRPr="00DB3991">
              <w:rPr>
                <w:rFonts w:ascii="Times New Roman" w:hAnsi="Times New Roman" w:cs="Times New Roman"/>
                <w:bCs/>
              </w:rPr>
              <w:t>«Отчет о самооценке педагогов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2.10. Составление Отчета о внутренней оценке качества дошкольного образования и услуг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2.11. Составление отчета «Качество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2.12. Составление программы развития ДОО с учетом результатов ВМКДО в ДОО (ответственный — Руководитель ДОО).</w:t>
            </w:r>
          </w:p>
          <w:p w:rsidR="001D3BDD"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2.13. Информирование о результатах МКДО и намеченных целях развития заинтересованных лиц, в том числе путем публикации</w:t>
            </w:r>
            <w:r w:rsidRPr="00DB3991">
              <w:rPr>
                <w:rFonts w:ascii="Times New Roman" w:hAnsi="Times New Roman" w:cs="Times New Roman"/>
                <w:spacing w:val="-22"/>
              </w:rPr>
              <w:t xml:space="preserve"> </w:t>
            </w:r>
            <w:r w:rsidRPr="00DB3991">
              <w:rPr>
                <w:rFonts w:ascii="Times New Roman" w:hAnsi="Times New Roman" w:cs="Times New Roman"/>
              </w:rPr>
              <w:t>соответствующей</w:t>
            </w:r>
            <w:r w:rsidRPr="00DB3991">
              <w:rPr>
                <w:rFonts w:ascii="Times New Roman" w:hAnsi="Times New Roman" w:cs="Times New Roman"/>
                <w:spacing w:val="-22"/>
              </w:rPr>
              <w:t xml:space="preserve"> </w:t>
            </w:r>
            <w:r w:rsidRPr="00DB3991">
              <w:rPr>
                <w:rFonts w:ascii="Times New Roman" w:hAnsi="Times New Roman" w:cs="Times New Roman"/>
              </w:rPr>
              <w:t>информации</w:t>
            </w:r>
            <w:r w:rsidRPr="00DB3991">
              <w:rPr>
                <w:rFonts w:ascii="Times New Roman" w:hAnsi="Times New Roman" w:cs="Times New Roman"/>
                <w:spacing w:val="-22"/>
              </w:rPr>
              <w:t xml:space="preserve"> </w:t>
            </w:r>
            <w:r w:rsidRPr="00DB3991">
              <w:rPr>
                <w:rFonts w:ascii="Times New Roman" w:hAnsi="Times New Roman" w:cs="Times New Roman"/>
              </w:rPr>
              <w:t>на</w:t>
            </w:r>
            <w:r w:rsidRPr="00DB3991">
              <w:rPr>
                <w:rFonts w:ascii="Times New Roman" w:hAnsi="Times New Roman" w:cs="Times New Roman"/>
                <w:spacing w:val="-22"/>
              </w:rPr>
              <w:t xml:space="preserve"> </w:t>
            </w:r>
            <w:r w:rsidRPr="00DB3991">
              <w:rPr>
                <w:rFonts w:ascii="Times New Roman" w:hAnsi="Times New Roman" w:cs="Times New Roman"/>
              </w:rPr>
              <w:t>сайте</w:t>
            </w:r>
            <w:r w:rsidRPr="00DB3991">
              <w:rPr>
                <w:rFonts w:ascii="Times New Roman" w:hAnsi="Times New Roman" w:cs="Times New Roman"/>
                <w:spacing w:val="-22"/>
              </w:rPr>
              <w:t xml:space="preserve"> </w:t>
            </w:r>
            <w:r w:rsidRPr="00DB3991">
              <w:rPr>
                <w:rFonts w:ascii="Times New Roman" w:hAnsi="Times New Roman" w:cs="Times New Roman"/>
              </w:rPr>
              <w:t>образовательной организации</w:t>
            </w:r>
          </w:p>
        </w:tc>
        <w:tc>
          <w:tcPr>
            <w:tcW w:w="1055"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Инструментарий МКДО. 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электронная</w:t>
            </w:r>
            <w:r w:rsidRPr="00DB3991">
              <w:rPr>
                <w:rFonts w:ascii="Times New Roman" w:hAnsi="Times New Roman" w:cs="Times New Roman"/>
                <w:spacing w:val="-29"/>
              </w:rPr>
              <w:t xml:space="preserve"> </w:t>
            </w:r>
            <w:r w:rsidRPr="00DB3991">
              <w:rPr>
                <w:rFonts w:ascii="Times New Roman" w:hAnsi="Times New Roman" w:cs="Times New Roman"/>
              </w:rPr>
              <w:t>форма</w:t>
            </w:r>
            <w:r w:rsidRPr="00DB3991">
              <w:rPr>
                <w:rFonts w:ascii="Times New Roman" w:hAnsi="Times New Roman" w:cs="Times New Roman"/>
                <w:spacing w:val="-29"/>
              </w:rPr>
              <w:t xml:space="preserve"> </w:t>
            </w:r>
            <w:r w:rsidRPr="00DB3991">
              <w:rPr>
                <w:rFonts w:ascii="Times New Roman" w:hAnsi="Times New Roman" w:cs="Times New Roman"/>
              </w:rPr>
              <w:t>«Анкета</w:t>
            </w:r>
            <w:r w:rsidRPr="00DB3991">
              <w:rPr>
                <w:rFonts w:ascii="Times New Roman" w:hAnsi="Times New Roman" w:cs="Times New Roman"/>
                <w:spacing w:val="-29"/>
              </w:rPr>
              <w:t xml:space="preserve"> </w:t>
            </w:r>
            <w:r w:rsidRPr="00DB3991">
              <w:rPr>
                <w:rFonts w:ascii="Times New Roman" w:hAnsi="Times New Roman" w:cs="Times New Roman"/>
              </w:rPr>
              <w:t>для</w:t>
            </w:r>
            <w:r w:rsidRPr="00DB3991">
              <w:rPr>
                <w:rFonts w:ascii="Times New Roman" w:hAnsi="Times New Roman" w:cs="Times New Roman"/>
                <w:spacing w:val="-29"/>
              </w:rPr>
              <w:t xml:space="preserve"> </w:t>
            </w:r>
            <w:r w:rsidRPr="00DB3991">
              <w:rPr>
                <w:rFonts w:ascii="Times New Roman" w:hAnsi="Times New Roman" w:cs="Times New Roman"/>
              </w:rPr>
              <w:t>сбора</w:t>
            </w:r>
            <w:r w:rsidRPr="00DB3991">
              <w:rPr>
                <w:rFonts w:ascii="Times New Roman" w:hAnsi="Times New Roman" w:cs="Times New Roman"/>
                <w:spacing w:val="-29"/>
              </w:rPr>
              <w:t xml:space="preserve"> </w:t>
            </w:r>
            <w:r w:rsidRPr="00DB3991">
              <w:rPr>
                <w:rFonts w:ascii="Times New Roman" w:hAnsi="Times New Roman" w:cs="Times New Roman"/>
                <w:spacing w:val="-3"/>
              </w:rPr>
              <w:t>кон</w:t>
            </w:r>
            <w:r w:rsidRPr="00DB3991">
              <w:rPr>
                <w:rFonts w:ascii="Times New Roman" w:hAnsi="Times New Roman" w:cs="Times New Roman"/>
              </w:rPr>
              <w:t>текстной информации МКДО „Профиль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spacing w:val="2"/>
              </w:rPr>
              <w:t>электронные</w:t>
            </w:r>
            <w:r w:rsidRPr="00DB3991">
              <w:rPr>
                <w:rFonts w:ascii="Times New Roman" w:hAnsi="Times New Roman" w:cs="Times New Roman"/>
                <w:spacing w:val="-31"/>
              </w:rPr>
              <w:t xml:space="preserve"> </w:t>
            </w:r>
            <w:r w:rsidRPr="00DB3991">
              <w:rPr>
                <w:rFonts w:ascii="Times New Roman" w:hAnsi="Times New Roman" w:cs="Times New Roman"/>
                <w:spacing w:val="-5"/>
              </w:rPr>
              <w:t>формы</w:t>
            </w:r>
            <w:r w:rsidRPr="00DB3991">
              <w:rPr>
                <w:rFonts w:ascii="Times New Roman" w:hAnsi="Times New Roman" w:cs="Times New Roman"/>
                <w:spacing w:val="-31"/>
              </w:rPr>
              <w:t xml:space="preserve"> </w:t>
            </w:r>
            <w:r w:rsidRPr="00DB3991">
              <w:rPr>
                <w:rFonts w:ascii="Times New Roman" w:hAnsi="Times New Roman" w:cs="Times New Roman"/>
                <w:spacing w:val="-5"/>
              </w:rPr>
              <w:t>анкет</w:t>
            </w:r>
            <w:r w:rsidRPr="00DB3991">
              <w:rPr>
                <w:rFonts w:ascii="Times New Roman" w:hAnsi="Times New Roman" w:cs="Times New Roman"/>
                <w:spacing w:val="-31"/>
              </w:rPr>
              <w:t xml:space="preserve"> </w:t>
            </w:r>
            <w:r w:rsidRPr="00DB3991">
              <w:rPr>
                <w:rFonts w:ascii="Times New Roman" w:hAnsi="Times New Roman" w:cs="Times New Roman"/>
              </w:rPr>
              <w:t>для</w:t>
            </w:r>
            <w:r w:rsidRPr="00DB3991">
              <w:rPr>
                <w:rFonts w:ascii="Times New Roman" w:hAnsi="Times New Roman" w:cs="Times New Roman"/>
                <w:spacing w:val="-31"/>
              </w:rPr>
              <w:t xml:space="preserve"> </w:t>
            </w:r>
            <w:r w:rsidRPr="00DB3991">
              <w:rPr>
                <w:rFonts w:ascii="Times New Roman" w:hAnsi="Times New Roman" w:cs="Times New Roman"/>
                <w:spacing w:val="-4"/>
              </w:rPr>
              <w:t>сбора</w:t>
            </w:r>
            <w:r w:rsidRPr="00DB3991">
              <w:rPr>
                <w:rFonts w:ascii="Times New Roman" w:hAnsi="Times New Roman" w:cs="Times New Roman"/>
                <w:spacing w:val="-31"/>
              </w:rPr>
              <w:t xml:space="preserve"> </w:t>
            </w:r>
            <w:r w:rsidRPr="00DB3991">
              <w:rPr>
                <w:rFonts w:ascii="Times New Roman" w:hAnsi="Times New Roman" w:cs="Times New Roman"/>
                <w:spacing w:val="-6"/>
              </w:rPr>
              <w:t>контекст</w:t>
            </w:r>
            <w:r w:rsidRPr="00DB3991">
              <w:rPr>
                <w:rFonts w:ascii="Times New Roman" w:hAnsi="Times New Roman" w:cs="Times New Roman"/>
              </w:rPr>
              <w:t>ной информации МКДО «Анкета педагога ДОО», «Анкета руководителя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t>электронная</w:t>
            </w:r>
            <w:r w:rsidRPr="00DB3991">
              <w:rPr>
                <w:rFonts w:ascii="Times New Roman" w:hAnsi="Times New Roman" w:cs="Times New Roman"/>
                <w:spacing w:val="-16"/>
              </w:rPr>
              <w:t xml:space="preserve"> </w:t>
            </w:r>
            <w:r w:rsidRPr="00DB3991">
              <w:rPr>
                <w:rFonts w:ascii="Times New Roman" w:hAnsi="Times New Roman" w:cs="Times New Roman"/>
              </w:rPr>
              <w:t>форма</w:t>
            </w:r>
            <w:r w:rsidRPr="00DB3991">
              <w:rPr>
                <w:rFonts w:ascii="Times New Roman" w:hAnsi="Times New Roman" w:cs="Times New Roman"/>
                <w:spacing w:val="-16"/>
              </w:rPr>
              <w:t xml:space="preserve"> </w:t>
            </w:r>
            <w:r w:rsidRPr="00DB3991">
              <w:rPr>
                <w:rFonts w:ascii="Times New Roman" w:hAnsi="Times New Roman" w:cs="Times New Roman"/>
                <w:spacing w:val="3"/>
              </w:rPr>
              <w:t>«Лист</w:t>
            </w:r>
            <w:r w:rsidRPr="00DB3991">
              <w:rPr>
                <w:rFonts w:ascii="Times New Roman" w:hAnsi="Times New Roman" w:cs="Times New Roman"/>
                <w:spacing w:val="-16"/>
              </w:rPr>
              <w:t xml:space="preserve"> </w:t>
            </w:r>
            <w:r w:rsidRPr="00DB3991">
              <w:rPr>
                <w:rFonts w:ascii="Times New Roman" w:hAnsi="Times New Roman" w:cs="Times New Roman"/>
              </w:rPr>
              <w:t>самооценки</w:t>
            </w:r>
            <w:r w:rsidRPr="00DB3991">
              <w:rPr>
                <w:rFonts w:ascii="Times New Roman" w:hAnsi="Times New Roman" w:cs="Times New Roman"/>
                <w:spacing w:val="-16"/>
              </w:rPr>
              <w:t xml:space="preserve"> </w:t>
            </w:r>
            <w:r w:rsidRPr="00DB3991">
              <w:rPr>
                <w:rFonts w:ascii="Times New Roman" w:hAnsi="Times New Roman" w:cs="Times New Roman"/>
              </w:rPr>
              <w:t>педагога</w:t>
            </w:r>
            <w:r w:rsidRPr="00DB3991">
              <w:rPr>
                <w:rFonts w:ascii="Times New Roman" w:hAnsi="Times New Roman" w:cs="Times New Roman"/>
                <w:spacing w:val="-18"/>
              </w:rPr>
              <w:t xml:space="preserve"> </w:t>
            </w:r>
            <w:r w:rsidRPr="00DB3991">
              <w:rPr>
                <w:rFonts w:ascii="Times New Roman" w:hAnsi="Times New Roman" w:cs="Times New Roman"/>
                <w:spacing w:val="-4"/>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2"/>
              </w:rPr>
              <w:t xml:space="preserve">электронная </w:t>
            </w:r>
            <w:r w:rsidRPr="00DB3991">
              <w:rPr>
                <w:rFonts w:ascii="Times New Roman" w:hAnsi="Times New Roman" w:cs="Times New Roman"/>
              </w:rPr>
              <w:t xml:space="preserve">форма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документирования деятельности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2"/>
              </w:rPr>
              <w:t xml:space="preserve">электронная </w:t>
            </w:r>
            <w:r w:rsidRPr="00DB3991">
              <w:rPr>
                <w:rFonts w:ascii="Times New Roman" w:hAnsi="Times New Roman" w:cs="Times New Roman"/>
              </w:rPr>
              <w:t xml:space="preserve">форма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образовательных программ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электронная форма «Шкалы МКДО 0–7», «Оценочный лист Шкал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«Отчет о внутренней оценке качества дошкольного образования и услуг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«Профиль качества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«Качество дошкольного образования в ДОО»</w:t>
            </w:r>
          </w:p>
        </w:tc>
        <w:tc>
          <w:tcPr>
            <w:tcW w:w="1027" w:type="pct"/>
            <w:gridSpan w:val="3"/>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Ежегодно в сроки, установленные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Результат внутреннего мониторинга качества дошкольного образования должен быть доступен Эксперту МКДО для проверки в соответствии с ежегодно утверждаемым графиком проведения МКДО</w:t>
            </w:r>
          </w:p>
        </w:tc>
      </w:tr>
      <w:tr w:rsidR="00B81A77" w:rsidRPr="00DB3991" w:rsidTr="00DB3991">
        <w:trPr>
          <w:trHeight w:hRule="exact" w:val="901"/>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t xml:space="preserve">Этап 3. </w:t>
            </w:r>
            <w:r w:rsidRPr="00DB3991">
              <w:rPr>
                <w:rFonts w:ascii="Times New Roman" w:hAnsi="Times New Roman" w:cs="Times New Roman"/>
              </w:rPr>
              <w:t>Внешний мониторинг качества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Исполнители: Руководитель ДОО, Координатор МКДО в ДОО, сотрудники ДОО. Ответственный — Координатор МКДО в ДОО</w:t>
            </w:r>
          </w:p>
        </w:tc>
      </w:tr>
      <w:tr w:rsidR="00B81A77" w:rsidRPr="00DB3991" w:rsidTr="00A91446">
        <w:trPr>
          <w:trHeight w:val="1252"/>
        </w:trPr>
        <w:tc>
          <w:tcPr>
            <w:tcW w:w="925"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Независимая оценка качества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3.1. Подготовка и проведение независимой оценки качества дошкольного образования через опрос родителей, сбор и анализ его результатов в разрезе областей качества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3.2. Формирование</w:t>
            </w:r>
            <w:r w:rsidRPr="00DB3991">
              <w:rPr>
                <w:rFonts w:ascii="Times New Roman" w:hAnsi="Times New Roman" w:cs="Times New Roman"/>
                <w:spacing w:val="-8"/>
              </w:rPr>
              <w:t xml:space="preserve"> </w:t>
            </w:r>
            <w:r w:rsidRPr="00DB3991">
              <w:rPr>
                <w:rFonts w:ascii="Times New Roman" w:hAnsi="Times New Roman" w:cs="Times New Roman"/>
                <w:spacing w:val="3"/>
              </w:rPr>
              <w:t>отчета</w:t>
            </w:r>
            <w:r w:rsidRPr="00DB3991">
              <w:rPr>
                <w:rFonts w:ascii="Times New Roman" w:hAnsi="Times New Roman" w:cs="Times New Roman"/>
                <w:spacing w:val="-8"/>
              </w:rPr>
              <w:t xml:space="preserve"> </w:t>
            </w:r>
            <w:r w:rsidRPr="00DB3991">
              <w:rPr>
                <w:rFonts w:ascii="Times New Roman" w:hAnsi="Times New Roman" w:cs="Times New Roman"/>
              </w:rPr>
              <w:t>о</w:t>
            </w:r>
            <w:r w:rsidRPr="00DB3991">
              <w:rPr>
                <w:rFonts w:ascii="Times New Roman" w:hAnsi="Times New Roman" w:cs="Times New Roman"/>
                <w:spacing w:val="-8"/>
              </w:rPr>
              <w:t xml:space="preserve"> </w:t>
            </w:r>
            <w:r w:rsidRPr="00DB3991">
              <w:rPr>
                <w:rFonts w:ascii="Times New Roman" w:hAnsi="Times New Roman" w:cs="Times New Roman"/>
              </w:rPr>
              <w:t>результатах</w:t>
            </w:r>
            <w:r w:rsidRPr="00DB3991">
              <w:rPr>
                <w:rFonts w:ascii="Times New Roman" w:hAnsi="Times New Roman" w:cs="Times New Roman"/>
                <w:spacing w:val="-8"/>
              </w:rPr>
              <w:t xml:space="preserve"> </w:t>
            </w:r>
            <w:r w:rsidRPr="00DB3991">
              <w:rPr>
                <w:rFonts w:ascii="Times New Roman" w:hAnsi="Times New Roman" w:cs="Times New Roman"/>
              </w:rPr>
              <w:t>независимой</w:t>
            </w:r>
            <w:r w:rsidRPr="00DB3991">
              <w:rPr>
                <w:rFonts w:ascii="Times New Roman" w:hAnsi="Times New Roman" w:cs="Times New Roman"/>
                <w:spacing w:val="-8"/>
              </w:rPr>
              <w:t xml:space="preserve"> </w:t>
            </w:r>
            <w:r w:rsidRPr="00DB3991">
              <w:rPr>
                <w:rFonts w:ascii="Times New Roman" w:hAnsi="Times New Roman" w:cs="Times New Roman"/>
              </w:rPr>
              <w:t xml:space="preserve">оценки </w:t>
            </w:r>
            <w:r w:rsidRPr="00DB3991">
              <w:rPr>
                <w:rFonts w:ascii="Times New Roman" w:hAnsi="Times New Roman" w:cs="Times New Roman"/>
                <w:spacing w:val="2"/>
              </w:rPr>
              <w:t>качества</w:t>
            </w:r>
            <w:r w:rsidRPr="00DB3991">
              <w:rPr>
                <w:rFonts w:ascii="Times New Roman" w:hAnsi="Times New Roman" w:cs="Times New Roman"/>
                <w:spacing w:val="-14"/>
              </w:rPr>
              <w:t xml:space="preserve"> </w:t>
            </w:r>
            <w:r w:rsidRPr="00DB3991">
              <w:rPr>
                <w:rFonts w:ascii="Times New Roman" w:hAnsi="Times New Roman" w:cs="Times New Roman"/>
              </w:rPr>
              <w:t>дошкольного</w:t>
            </w:r>
            <w:r w:rsidRPr="00DB3991">
              <w:rPr>
                <w:rFonts w:ascii="Times New Roman" w:hAnsi="Times New Roman" w:cs="Times New Roman"/>
                <w:spacing w:val="-13"/>
              </w:rPr>
              <w:t xml:space="preserve"> </w:t>
            </w:r>
            <w:r w:rsidRPr="00DB3991">
              <w:rPr>
                <w:rFonts w:ascii="Times New Roman" w:hAnsi="Times New Roman" w:cs="Times New Roman"/>
              </w:rPr>
              <w:t>образования</w:t>
            </w:r>
            <w:r w:rsidRPr="00DB3991">
              <w:rPr>
                <w:rFonts w:ascii="Times New Roman" w:hAnsi="Times New Roman" w:cs="Times New Roman"/>
                <w:spacing w:val="-13"/>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3.3. Подготовка</w:t>
            </w:r>
            <w:r w:rsidRPr="00DB3991">
              <w:rPr>
                <w:rFonts w:ascii="Times New Roman" w:hAnsi="Times New Roman" w:cs="Times New Roman"/>
                <w:spacing w:val="-12"/>
              </w:rPr>
              <w:t xml:space="preserve"> </w:t>
            </w:r>
            <w:r w:rsidRPr="00DB3991">
              <w:rPr>
                <w:rFonts w:ascii="Times New Roman" w:hAnsi="Times New Roman" w:cs="Times New Roman"/>
              </w:rPr>
              <w:t>к</w:t>
            </w:r>
            <w:r w:rsidRPr="00DB3991">
              <w:rPr>
                <w:rFonts w:ascii="Times New Roman" w:hAnsi="Times New Roman" w:cs="Times New Roman"/>
                <w:spacing w:val="-12"/>
              </w:rPr>
              <w:t xml:space="preserve"> </w:t>
            </w:r>
            <w:r w:rsidRPr="00DB3991">
              <w:rPr>
                <w:rFonts w:ascii="Times New Roman" w:hAnsi="Times New Roman" w:cs="Times New Roman"/>
              </w:rPr>
              <w:t>проведению</w:t>
            </w:r>
            <w:r w:rsidRPr="00DB3991">
              <w:rPr>
                <w:rFonts w:ascii="Times New Roman" w:hAnsi="Times New Roman" w:cs="Times New Roman"/>
                <w:spacing w:val="-12"/>
              </w:rPr>
              <w:t xml:space="preserve"> </w:t>
            </w:r>
            <w:r w:rsidRPr="00DB3991">
              <w:rPr>
                <w:rFonts w:ascii="Times New Roman" w:hAnsi="Times New Roman" w:cs="Times New Roman"/>
              </w:rPr>
              <w:t>внешнего</w:t>
            </w:r>
            <w:r w:rsidRPr="00DB3991">
              <w:rPr>
                <w:rFonts w:ascii="Times New Roman" w:hAnsi="Times New Roman" w:cs="Times New Roman"/>
                <w:spacing w:val="-12"/>
              </w:rPr>
              <w:t xml:space="preserve"> </w:t>
            </w:r>
            <w:r w:rsidRPr="00DB3991">
              <w:rPr>
                <w:rFonts w:ascii="Times New Roman" w:hAnsi="Times New Roman" w:cs="Times New Roman"/>
              </w:rPr>
              <w:t>экспертного</w:t>
            </w:r>
            <w:r w:rsidRPr="00DB3991">
              <w:rPr>
                <w:rFonts w:ascii="Times New Roman" w:hAnsi="Times New Roman" w:cs="Times New Roman"/>
                <w:spacing w:val="-12"/>
              </w:rPr>
              <w:t xml:space="preserve"> </w:t>
            </w:r>
            <w:r w:rsidRPr="00DB3991">
              <w:rPr>
                <w:rFonts w:ascii="Times New Roman" w:hAnsi="Times New Roman" w:cs="Times New Roman"/>
              </w:rPr>
              <w:t>мониторинга</w:t>
            </w:r>
            <w:r w:rsidRPr="00DB3991">
              <w:rPr>
                <w:rFonts w:ascii="Times New Roman" w:hAnsi="Times New Roman" w:cs="Times New Roman"/>
                <w:spacing w:val="-11"/>
              </w:rPr>
              <w:t xml:space="preserve"> </w:t>
            </w:r>
            <w:r w:rsidRPr="00DB3991">
              <w:rPr>
                <w:rFonts w:ascii="Times New Roman" w:hAnsi="Times New Roman" w:cs="Times New Roman"/>
              </w:rPr>
              <w:t>качества</w:t>
            </w:r>
            <w:r w:rsidRPr="00DB3991">
              <w:rPr>
                <w:rFonts w:ascii="Times New Roman" w:hAnsi="Times New Roman" w:cs="Times New Roman"/>
                <w:spacing w:val="-11"/>
              </w:rPr>
              <w:t xml:space="preserve"> </w:t>
            </w:r>
            <w:r w:rsidRPr="00DB3991">
              <w:rPr>
                <w:rFonts w:ascii="Times New Roman" w:hAnsi="Times New Roman" w:cs="Times New Roman"/>
              </w:rPr>
              <w:t>дошкольного</w:t>
            </w:r>
            <w:r w:rsidRPr="00DB3991">
              <w:rPr>
                <w:rFonts w:ascii="Times New Roman" w:hAnsi="Times New Roman" w:cs="Times New Roman"/>
                <w:spacing w:val="-10"/>
              </w:rPr>
              <w:t xml:space="preserve"> </w:t>
            </w:r>
            <w:r w:rsidRPr="00DB3991">
              <w:rPr>
                <w:rFonts w:ascii="Times New Roman" w:hAnsi="Times New Roman" w:cs="Times New Roman"/>
              </w:rPr>
              <w:t>образования</w:t>
            </w:r>
            <w:r w:rsidRPr="00DB3991">
              <w:rPr>
                <w:rFonts w:ascii="Times New Roman" w:hAnsi="Times New Roman" w:cs="Times New Roman"/>
                <w:spacing w:val="-10"/>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t>3.4. Организация и проведение внешнего экспертного мониторинга качества дошкольного образования в</w:t>
            </w:r>
            <w:r w:rsidRPr="00DB3991">
              <w:rPr>
                <w:rFonts w:ascii="Times New Roman" w:hAnsi="Times New Roman" w:cs="Times New Roman"/>
                <w:spacing w:val="-14"/>
              </w:rPr>
              <w:t xml:space="preserve"> </w:t>
            </w:r>
            <w:r w:rsidRPr="00DB3991">
              <w:rPr>
                <w:rFonts w:ascii="Times New Roman" w:hAnsi="Times New Roman" w:cs="Times New Roman"/>
                <w:spacing w:val="-4"/>
              </w:rPr>
              <w:t>ДОО с использованием электронных форм «</w:t>
            </w:r>
            <w:r w:rsidRPr="00DB3991">
              <w:rPr>
                <w:rFonts w:ascii="Times New Roman" w:hAnsi="Times New Roman" w:cs="Times New Roman"/>
                <w:spacing w:val="2"/>
              </w:rPr>
              <w:t xml:space="preserve">Экспертная </w:t>
            </w:r>
            <w:r w:rsidRPr="00DB3991">
              <w:rPr>
                <w:rFonts w:ascii="Times New Roman" w:hAnsi="Times New Roman" w:cs="Times New Roman"/>
              </w:rPr>
              <w:t xml:space="preserve">оценка качества образовательных </w:t>
            </w:r>
            <w:r w:rsidRPr="00DB3991">
              <w:rPr>
                <w:rFonts w:ascii="Times New Roman" w:hAnsi="Times New Roman" w:cs="Times New Roman"/>
                <w:spacing w:val="2"/>
              </w:rPr>
              <w:t>программ</w:t>
            </w:r>
            <w:r w:rsidRPr="00DB3991">
              <w:rPr>
                <w:rFonts w:ascii="Times New Roman" w:hAnsi="Times New Roman" w:cs="Times New Roman"/>
                <w:spacing w:val="19"/>
              </w:rPr>
              <w:t xml:space="preserve"> </w:t>
            </w:r>
            <w:r w:rsidRPr="00DB3991">
              <w:rPr>
                <w:rFonts w:ascii="Times New Roman" w:hAnsi="Times New Roman" w:cs="Times New Roman"/>
                <w:spacing w:val="-6"/>
              </w:rPr>
              <w:t xml:space="preserve">ДОО» и </w:t>
            </w:r>
            <w:r w:rsidRPr="00DB3991">
              <w:rPr>
                <w:rFonts w:ascii="Times New Roman" w:hAnsi="Times New Roman" w:cs="Times New Roman"/>
                <w:spacing w:val="2"/>
              </w:rPr>
              <w:t xml:space="preserve">«Экспертная оценка качества документирования деятельности ДОО»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3.5. Формирование</w:t>
            </w:r>
            <w:r w:rsidRPr="00DB3991">
              <w:rPr>
                <w:rFonts w:ascii="Times New Roman" w:hAnsi="Times New Roman" w:cs="Times New Roman"/>
                <w:spacing w:val="-10"/>
              </w:rPr>
              <w:t xml:space="preserve"> </w:t>
            </w:r>
            <w:r w:rsidRPr="00DB3991">
              <w:rPr>
                <w:rFonts w:ascii="Times New Roman" w:hAnsi="Times New Roman" w:cs="Times New Roman"/>
              </w:rPr>
              <w:t>Экспертного</w:t>
            </w:r>
            <w:r w:rsidRPr="00DB3991">
              <w:rPr>
                <w:rFonts w:ascii="Times New Roman" w:hAnsi="Times New Roman" w:cs="Times New Roman"/>
                <w:spacing w:val="-10"/>
              </w:rPr>
              <w:t xml:space="preserve"> </w:t>
            </w:r>
            <w:r w:rsidRPr="00DB3991">
              <w:rPr>
                <w:rFonts w:ascii="Times New Roman" w:hAnsi="Times New Roman" w:cs="Times New Roman"/>
                <w:spacing w:val="3"/>
              </w:rPr>
              <w:t>отчета</w:t>
            </w:r>
            <w:r w:rsidRPr="00DB3991">
              <w:rPr>
                <w:rFonts w:ascii="Times New Roman" w:hAnsi="Times New Roman" w:cs="Times New Roman"/>
                <w:spacing w:val="-10"/>
              </w:rPr>
              <w:t xml:space="preserve"> </w:t>
            </w:r>
            <w:r w:rsidRPr="00DB3991">
              <w:rPr>
                <w:rFonts w:ascii="Times New Roman" w:hAnsi="Times New Roman" w:cs="Times New Roman"/>
              </w:rPr>
              <w:t>о</w:t>
            </w:r>
            <w:r w:rsidRPr="00DB3991">
              <w:rPr>
                <w:rFonts w:ascii="Times New Roman" w:hAnsi="Times New Roman" w:cs="Times New Roman"/>
                <w:spacing w:val="-10"/>
              </w:rPr>
              <w:t xml:space="preserve"> </w:t>
            </w:r>
            <w:r w:rsidRPr="00DB3991">
              <w:rPr>
                <w:rFonts w:ascii="Times New Roman" w:hAnsi="Times New Roman" w:cs="Times New Roman"/>
                <w:spacing w:val="2"/>
              </w:rPr>
              <w:t>качестве</w:t>
            </w:r>
            <w:r w:rsidRPr="00DB3991">
              <w:rPr>
                <w:rFonts w:ascii="Times New Roman" w:hAnsi="Times New Roman" w:cs="Times New Roman"/>
                <w:spacing w:val="-10"/>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4"/>
              </w:rPr>
              <w:t xml:space="preserve"> </w:t>
            </w:r>
            <w:r w:rsidRPr="00DB3991">
              <w:rPr>
                <w:rFonts w:ascii="Times New Roman" w:hAnsi="Times New Roman" w:cs="Times New Roman"/>
              </w:rPr>
              <w:t>и</w:t>
            </w:r>
            <w:r w:rsidRPr="00DB3991">
              <w:rPr>
                <w:rFonts w:ascii="Times New Roman" w:hAnsi="Times New Roman" w:cs="Times New Roman"/>
                <w:spacing w:val="-5"/>
              </w:rPr>
              <w:t xml:space="preserve"> </w:t>
            </w:r>
            <w:r w:rsidRPr="00DB3991">
              <w:rPr>
                <w:rFonts w:ascii="Times New Roman" w:hAnsi="Times New Roman" w:cs="Times New Roman"/>
                <w:spacing w:val="3"/>
              </w:rPr>
              <w:t>услуг</w:t>
            </w:r>
            <w:r w:rsidRPr="00DB3991">
              <w:rPr>
                <w:rFonts w:ascii="Times New Roman" w:hAnsi="Times New Roman" w:cs="Times New Roman"/>
                <w:spacing w:val="-5"/>
              </w:rPr>
              <w:t xml:space="preserve"> </w:t>
            </w:r>
            <w:r w:rsidRPr="00DB3991">
              <w:rPr>
                <w:rFonts w:ascii="Times New Roman" w:hAnsi="Times New Roman" w:cs="Times New Roman"/>
              </w:rPr>
              <w:t>по</w:t>
            </w:r>
            <w:r w:rsidRPr="00DB3991">
              <w:rPr>
                <w:rFonts w:ascii="Times New Roman" w:hAnsi="Times New Roman" w:cs="Times New Roman"/>
                <w:spacing w:val="-5"/>
              </w:rPr>
              <w:t xml:space="preserve"> </w:t>
            </w:r>
            <w:r w:rsidRPr="00DB3991">
              <w:rPr>
                <w:rFonts w:ascii="Times New Roman" w:hAnsi="Times New Roman" w:cs="Times New Roman"/>
              </w:rPr>
              <w:t>присмотру</w:t>
            </w:r>
            <w:r w:rsidRPr="00DB3991">
              <w:rPr>
                <w:rFonts w:ascii="Times New Roman" w:hAnsi="Times New Roman" w:cs="Times New Roman"/>
                <w:spacing w:val="-5"/>
              </w:rPr>
              <w:t xml:space="preserve"> </w:t>
            </w:r>
            <w:r w:rsidRPr="00DB3991">
              <w:rPr>
                <w:rFonts w:ascii="Times New Roman" w:hAnsi="Times New Roman" w:cs="Times New Roman"/>
              </w:rPr>
              <w:t>и</w:t>
            </w:r>
            <w:r w:rsidRPr="00DB3991">
              <w:rPr>
                <w:rFonts w:ascii="Times New Roman" w:hAnsi="Times New Roman" w:cs="Times New Roman"/>
                <w:spacing w:val="-5"/>
              </w:rPr>
              <w:t xml:space="preserve"> </w:t>
            </w:r>
            <w:r w:rsidRPr="00DB3991">
              <w:rPr>
                <w:rFonts w:ascii="Times New Roman" w:hAnsi="Times New Roman" w:cs="Times New Roman"/>
              </w:rPr>
              <w:t>уходу</w:t>
            </w:r>
            <w:r w:rsidRPr="00DB3991">
              <w:rPr>
                <w:rFonts w:ascii="Times New Roman" w:hAnsi="Times New Roman" w:cs="Times New Roman"/>
                <w:spacing w:val="-5"/>
              </w:rPr>
              <w:t xml:space="preserve"> </w:t>
            </w:r>
            <w:r w:rsidRPr="00DB3991">
              <w:rPr>
                <w:rFonts w:ascii="Times New Roman" w:hAnsi="Times New Roman" w:cs="Times New Roman"/>
              </w:rPr>
              <w:t>в</w:t>
            </w:r>
            <w:r w:rsidRPr="00DB3991">
              <w:rPr>
                <w:rFonts w:ascii="Times New Roman" w:hAnsi="Times New Roman" w:cs="Times New Roman"/>
                <w:spacing w:val="-5"/>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3.6. Ежегодное</w:t>
            </w:r>
            <w:r w:rsidRPr="00DB3991">
              <w:rPr>
                <w:rFonts w:ascii="Times New Roman" w:hAnsi="Times New Roman" w:cs="Times New Roman"/>
                <w:spacing w:val="-23"/>
              </w:rPr>
              <w:t xml:space="preserve"> </w:t>
            </w:r>
            <w:r w:rsidRPr="00DB3991">
              <w:rPr>
                <w:rFonts w:ascii="Times New Roman" w:hAnsi="Times New Roman" w:cs="Times New Roman"/>
              </w:rPr>
              <w:t>информирование</w:t>
            </w:r>
            <w:r w:rsidRPr="00DB3991">
              <w:rPr>
                <w:rFonts w:ascii="Times New Roman" w:hAnsi="Times New Roman" w:cs="Times New Roman"/>
                <w:spacing w:val="-22"/>
              </w:rPr>
              <w:t xml:space="preserve"> </w:t>
            </w:r>
            <w:r w:rsidRPr="00DB3991">
              <w:rPr>
                <w:rFonts w:ascii="Times New Roman" w:hAnsi="Times New Roman" w:cs="Times New Roman"/>
              </w:rPr>
              <w:t>заинтересованных</w:t>
            </w:r>
            <w:r w:rsidRPr="00DB3991">
              <w:rPr>
                <w:rFonts w:ascii="Times New Roman" w:hAnsi="Times New Roman" w:cs="Times New Roman"/>
                <w:spacing w:val="-22"/>
              </w:rPr>
              <w:t xml:space="preserve"> </w:t>
            </w:r>
            <w:r w:rsidRPr="00DB3991">
              <w:rPr>
                <w:rFonts w:ascii="Times New Roman" w:hAnsi="Times New Roman" w:cs="Times New Roman"/>
              </w:rPr>
              <w:t>лиц o результатах МКДО в ДОО путем публикации на официальных сайтах ДОО обобщенных данных Итогового экспертного отчета o качестве образовательной деятельности и деятельности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уровне Учредителя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3.7. Заполнение анкеты Учредителя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3.8. Составление и публикация Отчета учредителя о качестве дошкольного образования и услуг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p>
        </w:tc>
        <w:tc>
          <w:tcPr>
            <w:tcW w:w="1216"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«Анкета родителей/законных представителей воспитанников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электронная</w:t>
            </w:r>
            <w:r w:rsidRPr="00DB3991">
              <w:rPr>
                <w:rFonts w:ascii="Times New Roman" w:hAnsi="Times New Roman" w:cs="Times New Roman"/>
                <w:spacing w:val="-9"/>
              </w:rPr>
              <w:t xml:space="preserve"> </w:t>
            </w:r>
            <w:r w:rsidRPr="00DB3991">
              <w:rPr>
                <w:rFonts w:ascii="Times New Roman" w:hAnsi="Times New Roman" w:cs="Times New Roman"/>
              </w:rPr>
              <w:t>форма</w:t>
            </w:r>
            <w:r w:rsidRPr="00DB3991">
              <w:rPr>
                <w:rFonts w:ascii="Times New Roman" w:hAnsi="Times New Roman" w:cs="Times New Roman"/>
                <w:spacing w:val="-9"/>
              </w:rPr>
              <w:t xml:space="preserve"> </w:t>
            </w:r>
            <w:r w:rsidRPr="00DB3991">
              <w:rPr>
                <w:rFonts w:ascii="Times New Roman" w:hAnsi="Times New Roman" w:cs="Times New Roman"/>
                <w:spacing w:val="3"/>
              </w:rPr>
              <w:t>«Отчет</w:t>
            </w:r>
            <w:r w:rsidRPr="00DB3991">
              <w:rPr>
                <w:rFonts w:ascii="Times New Roman" w:hAnsi="Times New Roman" w:cs="Times New Roman"/>
                <w:spacing w:val="-9"/>
              </w:rPr>
              <w:t xml:space="preserve"> </w:t>
            </w:r>
            <w:r w:rsidRPr="00DB3991">
              <w:rPr>
                <w:rFonts w:ascii="Times New Roman" w:hAnsi="Times New Roman" w:cs="Times New Roman"/>
              </w:rPr>
              <w:t>о</w:t>
            </w:r>
            <w:r w:rsidRPr="00DB3991">
              <w:rPr>
                <w:rFonts w:ascii="Times New Roman" w:hAnsi="Times New Roman" w:cs="Times New Roman"/>
                <w:spacing w:val="-9"/>
              </w:rPr>
              <w:t xml:space="preserve"> </w:t>
            </w:r>
            <w:r w:rsidRPr="00DB3991">
              <w:rPr>
                <w:rFonts w:ascii="Times New Roman" w:hAnsi="Times New Roman" w:cs="Times New Roman"/>
              </w:rPr>
              <w:t>результатах независимой</w:t>
            </w:r>
            <w:r w:rsidRPr="00DB3991">
              <w:rPr>
                <w:rFonts w:ascii="Times New Roman" w:hAnsi="Times New Roman" w:cs="Times New Roman"/>
                <w:spacing w:val="-17"/>
              </w:rPr>
              <w:t xml:space="preserve"> </w:t>
            </w:r>
            <w:r w:rsidRPr="00DB3991">
              <w:rPr>
                <w:rFonts w:ascii="Times New Roman" w:hAnsi="Times New Roman" w:cs="Times New Roman"/>
              </w:rPr>
              <w:t>оценки</w:t>
            </w:r>
            <w:r w:rsidRPr="00DB3991">
              <w:rPr>
                <w:rFonts w:ascii="Times New Roman" w:hAnsi="Times New Roman" w:cs="Times New Roman"/>
                <w:spacing w:val="-17"/>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7"/>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22"/>
              </w:rPr>
              <w:t xml:space="preserve"> </w:t>
            </w:r>
            <w:r w:rsidRPr="00DB3991">
              <w:rPr>
                <w:rFonts w:ascii="Times New Roman" w:hAnsi="Times New Roman" w:cs="Times New Roman"/>
              </w:rPr>
              <w:t>в</w:t>
            </w:r>
            <w:r w:rsidRPr="00DB3991">
              <w:rPr>
                <w:rFonts w:ascii="Times New Roman" w:hAnsi="Times New Roman" w:cs="Times New Roman"/>
                <w:spacing w:val="-22"/>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 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электронная</w:t>
            </w:r>
            <w:r w:rsidRPr="00DB3991">
              <w:rPr>
                <w:rFonts w:ascii="Times New Roman" w:hAnsi="Times New Roman" w:cs="Times New Roman"/>
                <w:spacing w:val="-15"/>
              </w:rPr>
              <w:t xml:space="preserve"> </w:t>
            </w:r>
            <w:r w:rsidRPr="00DB3991">
              <w:rPr>
                <w:rFonts w:ascii="Times New Roman" w:hAnsi="Times New Roman" w:cs="Times New Roman"/>
                <w:spacing w:val="2"/>
              </w:rPr>
              <w:t>форма</w:t>
            </w:r>
            <w:r w:rsidRPr="00DB3991">
              <w:rPr>
                <w:rFonts w:ascii="Times New Roman" w:hAnsi="Times New Roman" w:cs="Times New Roman"/>
                <w:spacing w:val="-15"/>
              </w:rPr>
              <w:t xml:space="preserve"> </w:t>
            </w:r>
            <w:r w:rsidRPr="00DB3991">
              <w:rPr>
                <w:rFonts w:ascii="Times New Roman" w:hAnsi="Times New Roman" w:cs="Times New Roman"/>
              </w:rPr>
              <w:t>«Шкалы</w:t>
            </w:r>
            <w:r w:rsidRPr="00DB3991">
              <w:rPr>
                <w:rFonts w:ascii="Times New Roman" w:hAnsi="Times New Roman" w:cs="Times New Roman"/>
                <w:spacing w:val="-15"/>
              </w:rPr>
              <w:t xml:space="preserve"> </w:t>
            </w:r>
            <w:r w:rsidRPr="00DB3991">
              <w:rPr>
                <w:rFonts w:ascii="Times New Roman" w:hAnsi="Times New Roman" w:cs="Times New Roman"/>
              </w:rPr>
              <w:t>МКДО</w:t>
            </w:r>
            <w:r w:rsidRPr="00DB3991">
              <w:rPr>
                <w:rFonts w:ascii="Times New Roman" w:hAnsi="Times New Roman" w:cs="Times New Roman"/>
                <w:spacing w:val="-15"/>
              </w:rPr>
              <w:t xml:space="preserve"> 0</w:t>
            </w:r>
            <w:r w:rsidRPr="00DB3991">
              <w:rPr>
                <w:rFonts w:ascii="Times New Roman" w:hAnsi="Times New Roman" w:cs="Times New Roman"/>
                <w:spacing w:val="-7"/>
              </w:rPr>
              <w:t xml:space="preserve">–7», </w:t>
            </w:r>
            <w:r w:rsidRPr="00DB3991">
              <w:rPr>
                <w:rFonts w:ascii="Times New Roman" w:hAnsi="Times New Roman" w:cs="Times New Roman"/>
              </w:rPr>
              <w:t>«Оценочный лист Шкал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6"/>
              </w:rPr>
            </w:pPr>
            <w:r w:rsidRPr="00DB3991">
              <w:rPr>
                <w:rFonts w:ascii="Times New Roman" w:hAnsi="Times New Roman" w:cs="Times New Roman"/>
              </w:rPr>
              <w:t xml:space="preserve">- электронная форма </w:t>
            </w:r>
            <w:r w:rsidRPr="00DB3991">
              <w:rPr>
                <w:rFonts w:ascii="Times New Roman" w:hAnsi="Times New Roman" w:cs="Times New Roman"/>
                <w:spacing w:val="-4"/>
              </w:rPr>
              <w:t>«</w:t>
            </w:r>
            <w:r w:rsidRPr="00DB3991">
              <w:rPr>
                <w:rFonts w:ascii="Times New Roman" w:hAnsi="Times New Roman" w:cs="Times New Roman"/>
                <w:spacing w:val="2"/>
              </w:rPr>
              <w:t xml:space="preserve">Экспертная </w:t>
            </w:r>
            <w:r w:rsidRPr="00DB3991">
              <w:rPr>
                <w:rFonts w:ascii="Times New Roman" w:hAnsi="Times New Roman" w:cs="Times New Roman"/>
              </w:rPr>
              <w:t xml:space="preserve">оценка качества образовательных </w:t>
            </w:r>
            <w:r w:rsidRPr="00DB3991">
              <w:rPr>
                <w:rFonts w:ascii="Times New Roman" w:hAnsi="Times New Roman" w:cs="Times New Roman"/>
                <w:spacing w:val="2"/>
              </w:rPr>
              <w:t>программ</w:t>
            </w:r>
            <w:r w:rsidRPr="00DB3991">
              <w:rPr>
                <w:rFonts w:ascii="Times New Roman" w:hAnsi="Times New Roman" w:cs="Times New Roman"/>
                <w:spacing w:val="19"/>
              </w:rPr>
              <w:t xml:space="preserve"> </w:t>
            </w:r>
            <w:r w:rsidRPr="00DB3991">
              <w:rPr>
                <w:rFonts w:ascii="Times New Roman" w:hAnsi="Times New Roman" w:cs="Times New Roman"/>
                <w:spacing w:val="-6"/>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6"/>
              </w:rPr>
              <w:t xml:space="preserve">- электронная форма </w:t>
            </w:r>
            <w:r w:rsidRPr="00DB3991">
              <w:rPr>
                <w:rFonts w:ascii="Times New Roman" w:hAnsi="Times New Roman" w:cs="Times New Roman"/>
              </w:rPr>
              <w:t xml:space="preserve">«Экспертная оценка качества документирования деятельности ДОО»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«Экспертный отчет o качестве дошкольного образования и услуг по присмотру и уходу в ДОО».</w:t>
            </w:r>
          </w:p>
        </w:tc>
        <w:tc>
          <w:tcPr>
            <w:tcW w:w="866"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Ежегодно в сроки, установленные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Результат </w:t>
            </w:r>
            <w:r w:rsidR="00635266" w:rsidRPr="00DB3991">
              <w:rPr>
                <w:rFonts w:ascii="Times New Roman" w:hAnsi="Times New Roman" w:cs="Times New Roman"/>
              </w:rPr>
              <w:t>внешнего мониторинга качества дошкольного образования</w:t>
            </w:r>
            <w:r w:rsidRPr="00DB3991">
              <w:rPr>
                <w:rFonts w:ascii="Times New Roman" w:hAnsi="Times New Roman" w:cs="Times New Roman"/>
              </w:rPr>
              <w:t xml:space="preserve"> должен быть доступен эксперту МКДО для проверки в соответствии с ежегодно утверждаемым графиком проведения МКДО</w:t>
            </w:r>
          </w:p>
        </w:tc>
      </w:tr>
      <w:tr w:rsidR="00B81A77" w:rsidRPr="00DB3991" w:rsidTr="003B461C">
        <w:trPr>
          <w:trHeight w:hRule="exact" w:val="417"/>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t xml:space="preserve">Этап 4. </w:t>
            </w:r>
            <w:r w:rsidRPr="00DB3991">
              <w:rPr>
                <w:rFonts w:ascii="Times New Roman" w:hAnsi="Times New Roman" w:cs="Times New Roman"/>
              </w:rPr>
              <w:t>Внешняя оценка качества работы системы дошкольного образования</w:t>
            </w:r>
          </w:p>
        </w:tc>
      </w:tr>
      <w:tr w:rsidR="00B81A77" w:rsidRPr="00DB3991" w:rsidTr="001D3BDD">
        <w:trPr>
          <w:trHeight w:val="5943"/>
        </w:trPr>
        <w:tc>
          <w:tcPr>
            <w:tcW w:w="876"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Мониторинг качества работы муниципальной системы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 Заполнение анкеты для сбора контекстной информации МКДО «Анкета муниципального координатора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4.2. Подготовка к проведению внешнего экспертного мониторинга качества работы системы дошкольного образования муниципалитета субъекта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4.3. Организация и проведение внешнего </w:t>
            </w:r>
            <w:r w:rsidRPr="00DB3991">
              <w:rPr>
                <w:rFonts w:ascii="Times New Roman" w:hAnsi="Times New Roman" w:cs="Times New Roman"/>
                <w:spacing w:val="2"/>
              </w:rPr>
              <w:t xml:space="preserve">экспертного </w:t>
            </w:r>
            <w:r w:rsidRPr="00DB3991">
              <w:rPr>
                <w:rFonts w:ascii="Times New Roman" w:hAnsi="Times New Roman" w:cs="Times New Roman"/>
              </w:rPr>
              <w:t>мониторинга</w:t>
            </w:r>
            <w:r w:rsidRPr="00DB3991">
              <w:rPr>
                <w:rFonts w:ascii="Times New Roman" w:hAnsi="Times New Roman" w:cs="Times New Roman"/>
                <w:spacing w:val="-14"/>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4"/>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spacing w:val="2"/>
              </w:rPr>
              <w:t xml:space="preserve">муниципалитете </w:t>
            </w:r>
            <w:r w:rsidRPr="00DB3991">
              <w:rPr>
                <w:rFonts w:ascii="Times New Roman" w:hAnsi="Times New Roman" w:cs="Times New Roman"/>
                <w:spacing w:val="4"/>
              </w:rPr>
              <w:t>субъекта</w:t>
            </w:r>
            <w:r w:rsidRPr="00DB3991">
              <w:rPr>
                <w:rFonts w:ascii="Times New Roman" w:hAnsi="Times New Roman" w:cs="Times New Roman"/>
                <w:spacing w:val="-24"/>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4.4. Формирование</w:t>
            </w:r>
            <w:r w:rsidRPr="00DB3991">
              <w:rPr>
                <w:rFonts w:ascii="Times New Roman" w:hAnsi="Times New Roman" w:cs="Times New Roman"/>
                <w:spacing w:val="-11"/>
              </w:rPr>
              <w:t xml:space="preserve"> </w:t>
            </w:r>
            <w:r w:rsidRPr="00DB3991">
              <w:rPr>
                <w:rFonts w:ascii="Times New Roman" w:hAnsi="Times New Roman" w:cs="Times New Roman"/>
                <w:spacing w:val="2"/>
              </w:rPr>
              <w:t>Итогового</w:t>
            </w:r>
            <w:r w:rsidRPr="00DB3991">
              <w:rPr>
                <w:rFonts w:ascii="Times New Roman" w:hAnsi="Times New Roman" w:cs="Times New Roman"/>
                <w:spacing w:val="-11"/>
              </w:rPr>
              <w:t xml:space="preserve"> </w:t>
            </w:r>
            <w:r w:rsidRPr="00DB3991">
              <w:rPr>
                <w:rFonts w:ascii="Times New Roman" w:hAnsi="Times New Roman" w:cs="Times New Roman"/>
                <w:spacing w:val="3"/>
              </w:rPr>
              <w:t>отчета</w:t>
            </w:r>
            <w:r w:rsidRPr="00DB3991">
              <w:rPr>
                <w:rFonts w:ascii="Times New Roman" w:hAnsi="Times New Roman" w:cs="Times New Roman"/>
                <w:spacing w:val="-11"/>
              </w:rPr>
              <w:t xml:space="preserve"> </w:t>
            </w:r>
            <w:r w:rsidRPr="00DB3991">
              <w:rPr>
                <w:rFonts w:ascii="Times New Roman" w:hAnsi="Times New Roman" w:cs="Times New Roman"/>
              </w:rPr>
              <w:t>о</w:t>
            </w:r>
            <w:r w:rsidRPr="00DB3991">
              <w:rPr>
                <w:rFonts w:ascii="Times New Roman" w:hAnsi="Times New Roman" w:cs="Times New Roman"/>
                <w:spacing w:val="-10"/>
              </w:rPr>
              <w:t xml:space="preserve"> </w:t>
            </w:r>
            <w:r w:rsidRPr="00DB3991">
              <w:rPr>
                <w:rFonts w:ascii="Times New Roman" w:hAnsi="Times New Roman" w:cs="Times New Roman"/>
                <w:spacing w:val="2"/>
              </w:rPr>
              <w:t>качестве</w:t>
            </w:r>
            <w:r w:rsidRPr="00DB3991">
              <w:rPr>
                <w:rFonts w:ascii="Times New Roman" w:hAnsi="Times New Roman" w:cs="Times New Roman"/>
                <w:spacing w:val="-11"/>
              </w:rPr>
              <w:t xml:space="preserve">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2"/>
              </w:rPr>
              <w:t xml:space="preserve">муниципалитете </w:t>
            </w:r>
            <w:r w:rsidRPr="00DB3991">
              <w:rPr>
                <w:rFonts w:ascii="Times New Roman" w:hAnsi="Times New Roman" w:cs="Times New Roman"/>
                <w:spacing w:val="4"/>
              </w:rPr>
              <w:t>субъекта</w:t>
            </w:r>
            <w:r w:rsidRPr="00DB3991">
              <w:rPr>
                <w:rFonts w:ascii="Times New Roman" w:hAnsi="Times New Roman" w:cs="Times New Roman"/>
                <w:spacing w:val="-24"/>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4.5. Формирование</w:t>
            </w:r>
            <w:r w:rsidRPr="00DB3991">
              <w:rPr>
                <w:rFonts w:ascii="Times New Roman" w:hAnsi="Times New Roman" w:cs="Times New Roman"/>
                <w:spacing w:val="-12"/>
              </w:rPr>
              <w:t xml:space="preserve"> </w:t>
            </w:r>
            <w:r w:rsidRPr="00DB3991">
              <w:rPr>
                <w:rFonts w:ascii="Times New Roman" w:hAnsi="Times New Roman" w:cs="Times New Roman"/>
                <w:spacing w:val="3"/>
              </w:rPr>
              <w:t>отчета</w:t>
            </w:r>
            <w:r w:rsidRPr="00DB3991">
              <w:rPr>
                <w:rFonts w:ascii="Times New Roman" w:hAnsi="Times New Roman" w:cs="Times New Roman"/>
                <w:spacing w:val="-12"/>
              </w:rPr>
              <w:t xml:space="preserve"> </w:t>
            </w:r>
            <w:r w:rsidRPr="00DB3991">
              <w:rPr>
                <w:rFonts w:ascii="Times New Roman" w:hAnsi="Times New Roman" w:cs="Times New Roman"/>
              </w:rPr>
              <w:t>«Развитие</w:t>
            </w:r>
            <w:r w:rsidRPr="00DB3991">
              <w:rPr>
                <w:rFonts w:ascii="Times New Roman" w:hAnsi="Times New Roman" w:cs="Times New Roman"/>
                <w:spacing w:val="-12"/>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2"/>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21"/>
              </w:rPr>
              <w:t xml:space="preserve"> </w:t>
            </w:r>
            <w:r w:rsidRPr="00DB3991">
              <w:rPr>
                <w:rFonts w:ascii="Times New Roman" w:hAnsi="Times New Roman" w:cs="Times New Roman"/>
              </w:rPr>
              <w:t>в</w:t>
            </w:r>
            <w:r w:rsidRPr="00DB3991">
              <w:rPr>
                <w:rFonts w:ascii="Times New Roman" w:hAnsi="Times New Roman" w:cs="Times New Roman"/>
                <w:spacing w:val="-22"/>
              </w:rPr>
              <w:t xml:space="preserve"> </w:t>
            </w:r>
            <w:r w:rsidRPr="00DB3991">
              <w:rPr>
                <w:rFonts w:ascii="Times New Roman" w:hAnsi="Times New Roman" w:cs="Times New Roman"/>
                <w:spacing w:val="2"/>
              </w:rPr>
              <w:t>муниципалитете</w:t>
            </w:r>
            <w:r w:rsidRPr="00DB3991">
              <w:rPr>
                <w:rFonts w:ascii="Times New Roman" w:hAnsi="Times New Roman" w:cs="Times New Roman"/>
                <w:spacing w:val="-22"/>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22"/>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4.6. Информирование заинтересованных лиц о результа</w:t>
            </w:r>
            <w:r w:rsidRPr="00DB3991">
              <w:rPr>
                <w:rFonts w:ascii="Times New Roman" w:hAnsi="Times New Roman" w:cs="Times New Roman"/>
                <w:spacing w:val="2"/>
              </w:rPr>
              <w:t>тах</w:t>
            </w:r>
            <w:r w:rsidRPr="00DB3991">
              <w:rPr>
                <w:rFonts w:ascii="Times New Roman" w:hAnsi="Times New Roman" w:cs="Times New Roman"/>
                <w:spacing w:val="-9"/>
              </w:rPr>
              <w:t xml:space="preserve"> </w:t>
            </w:r>
            <w:r w:rsidRPr="00DB3991">
              <w:rPr>
                <w:rFonts w:ascii="Times New Roman" w:hAnsi="Times New Roman" w:cs="Times New Roman"/>
              </w:rPr>
              <w:t>МКДО</w:t>
            </w:r>
            <w:r w:rsidRPr="00DB3991">
              <w:rPr>
                <w:rFonts w:ascii="Times New Roman" w:hAnsi="Times New Roman" w:cs="Times New Roman"/>
                <w:spacing w:val="-9"/>
              </w:rPr>
              <w:t xml:space="preserve"> </w:t>
            </w:r>
            <w:r w:rsidRPr="00DB3991">
              <w:rPr>
                <w:rFonts w:ascii="Times New Roman" w:hAnsi="Times New Roman" w:cs="Times New Roman"/>
              </w:rPr>
              <w:t>в</w:t>
            </w:r>
            <w:r w:rsidRPr="00DB3991">
              <w:rPr>
                <w:rFonts w:ascii="Times New Roman" w:hAnsi="Times New Roman" w:cs="Times New Roman"/>
                <w:spacing w:val="-9"/>
              </w:rPr>
              <w:t xml:space="preserve"> </w:t>
            </w:r>
            <w:r w:rsidRPr="00DB3991">
              <w:rPr>
                <w:rFonts w:ascii="Times New Roman" w:hAnsi="Times New Roman" w:cs="Times New Roman"/>
                <w:spacing w:val="2"/>
              </w:rPr>
              <w:t>муниципалитете</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намеченных</w:t>
            </w:r>
            <w:r w:rsidRPr="00DB3991">
              <w:rPr>
                <w:rFonts w:ascii="Times New Roman" w:hAnsi="Times New Roman" w:cs="Times New Roman"/>
                <w:spacing w:val="-9"/>
              </w:rPr>
              <w:t xml:space="preserve"> </w:t>
            </w:r>
            <w:r w:rsidRPr="00DB3991">
              <w:rPr>
                <w:rFonts w:ascii="Times New Roman" w:hAnsi="Times New Roman" w:cs="Times New Roman"/>
                <w:spacing w:val="2"/>
              </w:rPr>
              <w:t>целях</w:t>
            </w:r>
            <w:r w:rsidRPr="00DB3991">
              <w:rPr>
                <w:rFonts w:ascii="Times New Roman" w:hAnsi="Times New Roman" w:cs="Times New Roman"/>
                <w:spacing w:val="-9"/>
              </w:rPr>
              <w:t xml:space="preserve"> </w:t>
            </w:r>
            <w:r w:rsidRPr="00DB3991">
              <w:rPr>
                <w:rFonts w:ascii="Times New Roman" w:hAnsi="Times New Roman" w:cs="Times New Roman"/>
                <w:spacing w:val="2"/>
              </w:rPr>
              <w:t xml:space="preserve">развития </w:t>
            </w:r>
            <w:r w:rsidRPr="00DB3991">
              <w:rPr>
                <w:rFonts w:ascii="Times New Roman" w:hAnsi="Times New Roman" w:cs="Times New Roman"/>
              </w:rPr>
              <w:t>дошкольного</w:t>
            </w:r>
            <w:r w:rsidRPr="00DB3991">
              <w:rPr>
                <w:rFonts w:ascii="Times New Roman" w:hAnsi="Times New Roman" w:cs="Times New Roman"/>
                <w:spacing w:val="-9"/>
              </w:rPr>
              <w:t xml:space="preserve"> </w:t>
            </w:r>
            <w:r w:rsidRPr="00DB3991">
              <w:rPr>
                <w:rFonts w:ascii="Times New Roman" w:hAnsi="Times New Roman" w:cs="Times New Roman"/>
              </w:rPr>
              <w:t>образования</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spacing w:val="3"/>
              </w:rPr>
              <w:t>услуг</w:t>
            </w:r>
            <w:r w:rsidRPr="00DB3991">
              <w:rPr>
                <w:rFonts w:ascii="Times New Roman" w:hAnsi="Times New Roman" w:cs="Times New Roman"/>
                <w:spacing w:val="-9"/>
              </w:rPr>
              <w:t xml:space="preserve"> </w:t>
            </w:r>
            <w:r w:rsidRPr="00DB3991">
              <w:rPr>
                <w:rFonts w:ascii="Times New Roman" w:hAnsi="Times New Roman" w:cs="Times New Roman"/>
              </w:rPr>
              <w:t>по</w:t>
            </w:r>
            <w:r w:rsidRPr="00DB3991">
              <w:rPr>
                <w:rFonts w:ascii="Times New Roman" w:hAnsi="Times New Roman" w:cs="Times New Roman"/>
                <w:spacing w:val="-9"/>
              </w:rPr>
              <w:t xml:space="preserve"> </w:t>
            </w:r>
            <w:r w:rsidRPr="00DB3991">
              <w:rPr>
                <w:rFonts w:ascii="Times New Roman" w:hAnsi="Times New Roman" w:cs="Times New Roman"/>
              </w:rPr>
              <w:t>присмотру</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уходу, в том числе путем публикации соответствующей информации на сайте органов местного самоуправления</w:t>
            </w:r>
          </w:p>
        </w:tc>
        <w:tc>
          <w:tcPr>
            <w:tcW w:w="1411" w:type="pct"/>
            <w:gridSpan w:val="4"/>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«Анкета муниципального координатора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муниципального образования субъекта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«Отчет о результатах независимой оценки качества дошкольного образования в муниципальном образовании субъекта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«Итоговый отчет o качестве дошкольного образования и услуг по присмотру и уходу в муниципальном образовании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качества дошкольного образования </w:t>
            </w:r>
            <w:r w:rsidRPr="00DB3991">
              <w:rPr>
                <w:rFonts w:ascii="Times New Roman" w:hAnsi="Times New Roman" w:cs="Times New Roman"/>
                <w:spacing w:val="-5"/>
              </w:rPr>
              <w:t xml:space="preserve">в </w:t>
            </w:r>
            <w:r w:rsidRPr="00DB3991">
              <w:rPr>
                <w:rFonts w:ascii="Times New Roman" w:hAnsi="Times New Roman" w:cs="Times New Roman"/>
              </w:rPr>
              <w:t>муниципальном образовании</w:t>
            </w:r>
            <w:r w:rsidRPr="00DB3991">
              <w:rPr>
                <w:rFonts w:ascii="Times New Roman" w:hAnsi="Times New Roman" w:cs="Times New Roman"/>
                <w:b/>
                <w:spacing w:val="-5"/>
              </w:rPr>
              <w:t xml:space="preserve"> </w:t>
            </w:r>
            <w:r w:rsidRPr="00DB3991">
              <w:rPr>
                <w:rFonts w:ascii="Times New Roman" w:hAnsi="Times New Roman" w:cs="Times New Roman"/>
              </w:rPr>
              <w:t>субъекта РФ»</w:t>
            </w:r>
          </w:p>
        </w:tc>
        <w:tc>
          <w:tcPr>
            <w:tcW w:w="720" w:type="pct"/>
          </w:tcPr>
          <w:p w:rsidR="00B81A77" w:rsidRPr="00DB3991" w:rsidRDefault="00B81A77" w:rsidP="00DB3991">
            <w:pPr>
              <w:ind w:left="57" w:right="57" w:firstLine="0"/>
            </w:pPr>
          </w:p>
        </w:tc>
      </w:tr>
      <w:tr w:rsidR="001D3BDD" w:rsidRPr="00DB3991" w:rsidTr="001D3BDD">
        <w:trPr>
          <w:trHeight w:val="835"/>
        </w:trPr>
        <w:tc>
          <w:tcPr>
            <w:tcW w:w="876" w:type="pct"/>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Мониторинг качества работы региональной системы дошкольного образования</w:t>
            </w:r>
          </w:p>
        </w:tc>
        <w:tc>
          <w:tcPr>
            <w:tcW w:w="1993" w:type="pct"/>
            <w:gridSpan w:val="2"/>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4.7. Заполнение </w:t>
            </w:r>
            <w:r w:rsidRPr="00DB3991">
              <w:rPr>
                <w:rFonts w:ascii="Times New Roman" w:hAnsi="Times New Roman" w:cs="Times New Roman"/>
                <w:spacing w:val="2"/>
              </w:rPr>
              <w:t xml:space="preserve">электронной </w:t>
            </w:r>
            <w:r w:rsidRPr="00DB3991">
              <w:rPr>
                <w:rFonts w:ascii="Times New Roman" w:hAnsi="Times New Roman" w:cs="Times New Roman"/>
              </w:rPr>
              <w:t xml:space="preserve">формы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5"/>
              </w:rPr>
              <w:t xml:space="preserve"> </w:t>
            </w:r>
            <w:r w:rsidRPr="00DB3991">
              <w:rPr>
                <w:rFonts w:ascii="Times New Roman" w:hAnsi="Times New Roman" w:cs="Times New Roman"/>
                <w:spacing w:val="2"/>
              </w:rPr>
              <w:t>РФ»</w:t>
            </w:r>
            <w:r w:rsidRPr="00DB3991">
              <w:rPr>
                <w:rFonts w:ascii="Times New Roman" w:hAnsi="Times New Roman" w:cs="Times New Roman"/>
                <w:spacing w:val="-15"/>
              </w:rPr>
              <w:t xml:space="preserve"> </w:t>
            </w:r>
            <w:r w:rsidRPr="00DB3991">
              <w:rPr>
                <w:rFonts w:ascii="Times New Roman" w:hAnsi="Times New Roman" w:cs="Times New Roman"/>
              </w:rPr>
              <w:t>Региональным координатором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4.8. Организация</w:t>
            </w:r>
            <w:r w:rsidRPr="00DB3991">
              <w:rPr>
                <w:rFonts w:ascii="Times New Roman" w:hAnsi="Times New Roman" w:cs="Times New Roman"/>
                <w:spacing w:val="-10"/>
              </w:rPr>
              <w:t xml:space="preserve"> </w:t>
            </w:r>
            <w:r w:rsidRPr="00DB3991">
              <w:rPr>
                <w:rFonts w:ascii="Times New Roman" w:hAnsi="Times New Roman" w:cs="Times New Roman"/>
              </w:rPr>
              <w:t>внешнего</w:t>
            </w:r>
            <w:r w:rsidRPr="00DB3991">
              <w:rPr>
                <w:rFonts w:ascii="Times New Roman" w:hAnsi="Times New Roman" w:cs="Times New Roman"/>
                <w:spacing w:val="-10"/>
              </w:rPr>
              <w:t xml:space="preserve"> </w:t>
            </w:r>
            <w:r w:rsidRPr="00DB3991">
              <w:rPr>
                <w:rFonts w:ascii="Times New Roman" w:hAnsi="Times New Roman" w:cs="Times New Roman"/>
                <w:spacing w:val="2"/>
              </w:rPr>
              <w:t>экспертного</w:t>
            </w:r>
            <w:r w:rsidRPr="00DB3991">
              <w:rPr>
                <w:rFonts w:ascii="Times New Roman" w:hAnsi="Times New Roman" w:cs="Times New Roman"/>
                <w:spacing w:val="-10"/>
              </w:rPr>
              <w:t xml:space="preserve"> </w:t>
            </w:r>
            <w:r w:rsidRPr="00DB3991">
              <w:rPr>
                <w:rFonts w:ascii="Times New Roman" w:hAnsi="Times New Roman" w:cs="Times New Roman"/>
              </w:rPr>
              <w:t>мониторинга</w:t>
            </w:r>
            <w:r w:rsidRPr="00DB3991">
              <w:rPr>
                <w:rFonts w:ascii="Times New Roman" w:hAnsi="Times New Roman" w:cs="Times New Roman"/>
                <w:spacing w:val="-9"/>
              </w:rPr>
              <w:t xml:space="preserve"> </w:t>
            </w:r>
            <w:r w:rsidRPr="00DB3991">
              <w:rPr>
                <w:rFonts w:ascii="Times New Roman" w:hAnsi="Times New Roman" w:cs="Times New Roman"/>
              </w:rPr>
              <w:t>каче</w:t>
            </w:r>
            <w:r w:rsidRPr="00DB3991">
              <w:rPr>
                <w:rFonts w:ascii="Times New Roman" w:hAnsi="Times New Roman" w:cs="Times New Roman"/>
                <w:spacing w:val="3"/>
              </w:rPr>
              <w:t xml:space="preserve">ства </w:t>
            </w:r>
            <w:r w:rsidRPr="00DB3991">
              <w:rPr>
                <w:rFonts w:ascii="Times New Roman" w:hAnsi="Times New Roman" w:cs="Times New Roman"/>
              </w:rPr>
              <w:t xml:space="preserve">дошкольного образования </w:t>
            </w:r>
            <w:r w:rsidRPr="00DB3991">
              <w:rPr>
                <w:rFonts w:ascii="Times New Roman" w:hAnsi="Times New Roman" w:cs="Times New Roman"/>
                <w:spacing w:val="4"/>
              </w:rPr>
              <w:t xml:space="preserve">субъекта </w:t>
            </w:r>
            <w:r w:rsidRPr="00DB3991">
              <w:rPr>
                <w:rFonts w:ascii="Times New Roman" w:hAnsi="Times New Roman" w:cs="Times New Roman"/>
              </w:rPr>
              <w:t xml:space="preserve">РФ с </w:t>
            </w:r>
            <w:r w:rsidRPr="00DB3991">
              <w:rPr>
                <w:rFonts w:ascii="Times New Roman" w:hAnsi="Times New Roman" w:cs="Times New Roman"/>
                <w:spacing w:val="2"/>
              </w:rPr>
              <w:t xml:space="preserve">участием Федеральных </w:t>
            </w:r>
            <w:r w:rsidRPr="00DB3991">
              <w:rPr>
                <w:rFonts w:ascii="Times New Roman" w:hAnsi="Times New Roman" w:cs="Times New Roman"/>
              </w:rPr>
              <w:t>экспертов</w:t>
            </w:r>
            <w:r w:rsidRPr="00DB3991">
              <w:rPr>
                <w:rFonts w:ascii="Times New Roman" w:hAnsi="Times New Roman" w:cs="Times New Roman"/>
                <w:spacing w:val="-25"/>
              </w:rPr>
              <w:t xml:space="preserve"> </w:t>
            </w:r>
            <w:r w:rsidRPr="00DB3991">
              <w:rPr>
                <w:rFonts w:ascii="Times New Roman" w:hAnsi="Times New Roman" w:cs="Times New Roman"/>
              </w:rPr>
              <w:t>РСДО.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4.9. Формирование </w:t>
            </w:r>
            <w:r w:rsidRPr="00DB3991">
              <w:rPr>
                <w:rFonts w:ascii="Times New Roman" w:hAnsi="Times New Roman" w:cs="Times New Roman"/>
                <w:spacing w:val="2"/>
              </w:rPr>
              <w:t xml:space="preserve">Итогового </w:t>
            </w:r>
            <w:r w:rsidRPr="00DB3991">
              <w:rPr>
                <w:rFonts w:ascii="Times New Roman" w:hAnsi="Times New Roman" w:cs="Times New Roman"/>
                <w:spacing w:val="3"/>
              </w:rPr>
              <w:t xml:space="preserve">отчета </w:t>
            </w:r>
            <w:r w:rsidRPr="00DB3991">
              <w:rPr>
                <w:rFonts w:ascii="Times New Roman" w:hAnsi="Times New Roman" w:cs="Times New Roman"/>
              </w:rPr>
              <w:t xml:space="preserve">о </w:t>
            </w:r>
            <w:r w:rsidRPr="00DB3991">
              <w:rPr>
                <w:rFonts w:ascii="Times New Roman" w:hAnsi="Times New Roman" w:cs="Times New Roman"/>
                <w:spacing w:val="2"/>
              </w:rPr>
              <w:t xml:space="preserve">качестве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4"/>
              </w:rPr>
              <w:t xml:space="preserve">субъекте </w:t>
            </w:r>
            <w:r w:rsidRPr="00DB3991">
              <w:rPr>
                <w:rFonts w:ascii="Times New Roman" w:hAnsi="Times New Roman" w:cs="Times New Roman"/>
              </w:rPr>
              <w:t>РФ. Формирование</w:t>
            </w:r>
            <w:r w:rsidRPr="00DB3991">
              <w:rPr>
                <w:rFonts w:ascii="Times New Roman" w:hAnsi="Times New Roman" w:cs="Times New Roman"/>
                <w:spacing w:val="-9"/>
              </w:rPr>
              <w:t xml:space="preserve"> </w:t>
            </w:r>
            <w:r w:rsidRPr="00DB3991">
              <w:rPr>
                <w:rFonts w:ascii="Times New Roman" w:hAnsi="Times New Roman" w:cs="Times New Roman"/>
                <w:spacing w:val="3"/>
              </w:rPr>
              <w:t>отчета</w:t>
            </w:r>
            <w:r w:rsidRPr="00DB3991">
              <w:rPr>
                <w:rFonts w:ascii="Times New Roman" w:hAnsi="Times New Roman" w:cs="Times New Roman"/>
                <w:spacing w:val="-9"/>
              </w:rPr>
              <w:t xml:space="preserve"> </w:t>
            </w:r>
            <w:r w:rsidRPr="00DB3991">
              <w:rPr>
                <w:rFonts w:ascii="Times New Roman" w:hAnsi="Times New Roman" w:cs="Times New Roman"/>
              </w:rPr>
              <w:t>«Развитие</w:t>
            </w:r>
            <w:r w:rsidRPr="00DB3991">
              <w:rPr>
                <w:rFonts w:ascii="Times New Roman" w:hAnsi="Times New Roman" w:cs="Times New Roman"/>
                <w:spacing w:val="-9"/>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9"/>
              </w:rPr>
              <w:t xml:space="preserve"> </w:t>
            </w:r>
            <w:r w:rsidRPr="00DB3991">
              <w:rPr>
                <w:rFonts w:ascii="Times New Roman" w:hAnsi="Times New Roman" w:cs="Times New Roman"/>
              </w:rPr>
              <w:t>дошкольного</w:t>
            </w:r>
            <w:r w:rsidRPr="00DB3991">
              <w:rPr>
                <w:rFonts w:ascii="Times New Roman" w:hAnsi="Times New Roman" w:cs="Times New Roman"/>
                <w:spacing w:val="-8"/>
              </w:rPr>
              <w:t xml:space="preserve"> </w:t>
            </w:r>
            <w:r w:rsidRPr="00DB3991">
              <w:rPr>
                <w:rFonts w:ascii="Times New Roman" w:hAnsi="Times New Roman" w:cs="Times New Roman"/>
              </w:rPr>
              <w:t>образования</w:t>
            </w:r>
            <w:r w:rsidRPr="00DB3991">
              <w:rPr>
                <w:rFonts w:ascii="Times New Roman" w:hAnsi="Times New Roman" w:cs="Times New Roman"/>
                <w:spacing w:val="-13"/>
              </w:rPr>
              <w:t xml:space="preserve"> </w:t>
            </w:r>
            <w:r w:rsidRPr="00DB3991">
              <w:rPr>
                <w:rFonts w:ascii="Times New Roman" w:hAnsi="Times New Roman" w:cs="Times New Roman"/>
              </w:rPr>
              <w:t>в</w:t>
            </w:r>
            <w:r w:rsidRPr="00DB3991">
              <w:rPr>
                <w:rFonts w:ascii="Times New Roman" w:hAnsi="Times New Roman" w:cs="Times New Roman"/>
                <w:spacing w:val="-13"/>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13"/>
              </w:rPr>
              <w:t xml:space="preserve"> </w:t>
            </w:r>
            <w:r w:rsidRPr="00DB3991">
              <w:rPr>
                <w:rFonts w:ascii="Times New Roman" w:hAnsi="Times New Roman" w:cs="Times New Roman"/>
              </w:rPr>
              <w:t>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4.10. Информирование заинтересованных лиц о результатах МКДО</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24"/>
              </w:rPr>
              <w:t xml:space="preserve"> </w:t>
            </w:r>
            <w:r w:rsidRPr="00DB3991">
              <w:rPr>
                <w:rFonts w:ascii="Times New Roman" w:hAnsi="Times New Roman" w:cs="Times New Roman"/>
              </w:rPr>
              <w:t>РФ</w:t>
            </w:r>
            <w:r w:rsidRPr="00DB3991">
              <w:rPr>
                <w:rFonts w:ascii="Times New Roman" w:hAnsi="Times New Roman" w:cs="Times New Roman"/>
                <w:spacing w:val="-24"/>
              </w:rPr>
              <w:t xml:space="preserve"> </w:t>
            </w:r>
            <w:r w:rsidRPr="00DB3991">
              <w:rPr>
                <w:rFonts w:ascii="Times New Roman" w:hAnsi="Times New Roman" w:cs="Times New Roman"/>
              </w:rPr>
              <w:t>и</w:t>
            </w:r>
            <w:r w:rsidRPr="00DB3991">
              <w:rPr>
                <w:rFonts w:ascii="Times New Roman" w:hAnsi="Times New Roman" w:cs="Times New Roman"/>
                <w:spacing w:val="-24"/>
              </w:rPr>
              <w:t xml:space="preserve"> </w:t>
            </w:r>
            <w:r w:rsidRPr="00DB3991">
              <w:rPr>
                <w:rFonts w:ascii="Times New Roman" w:hAnsi="Times New Roman" w:cs="Times New Roman"/>
              </w:rPr>
              <w:t>намеченных</w:t>
            </w:r>
            <w:r w:rsidRPr="00DB3991">
              <w:rPr>
                <w:rFonts w:ascii="Times New Roman" w:hAnsi="Times New Roman" w:cs="Times New Roman"/>
                <w:spacing w:val="-24"/>
              </w:rPr>
              <w:t xml:space="preserve"> </w:t>
            </w:r>
            <w:r w:rsidRPr="00DB3991">
              <w:rPr>
                <w:rFonts w:ascii="Times New Roman" w:hAnsi="Times New Roman" w:cs="Times New Roman"/>
                <w:spacing w:val="2"/>
              </w:rPr>
              <w:t>целях</w:t>
            </w:r>
            <w:r w:rsidRPr="00DB3991">
              <w:rPr>
                <w:rFonts w:ascii="Times New Roman" w:hAnsi="Times New Roman" w:cs="Times New Roman"/>
                <w:spacing w:val="-24"/>
              </w:rPr>
              <w:t xml:space="preserve"> </w:t>
            </w:r>
            <w:r w:rsidRPr="00DB3991">
              <w:rPr>
                <w:rFonts w:ascii="Times New Roman" w:hAnsi="Times New Roman" w:cs="Times New Roman"/>
                <w:spacing w:val="2"/>
              </w:rPr>
              <w:t>развития</w:t>
            </w:r>
            <w:r w:rsidRPr="00DB3991">
              <w:rPr>
                <w:rFonts w:ascii="Times New Roman" w:hAnsi="Times New Roman" w:cs="Times New Roman"/>
                <w:spacing w:val="-24"/>
              </w:rPr>
              <w:t xml:space="preserve">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2"/>
              </w:rPr>
              <w:t xml:space="preserve">том числе </w:t>
            </w:r>
            <w:r w:rsidRPr="00DB3991">
              <w:rPr>
                <w:rFonts w:ascii="Times New Roman" w:hAnsi="Times New Roman" w:cs="Times New Roman"/>
                <w:spacing w:val="3"/>
              </w:rPr>
              <w:t>путем</w:t>
            </w:r>
            <w:r w:rsidRPr="00DB3991">
              <w:rPr>
                <w:rFonts w:ascii="Times New Roman" w:hAnsi="Times New Roman" w:cs="Times New Roman"/>
                <w:spacing w:val="-14"/>
              </w:rPr>
              <w:t xml:space="preserve"> </w:t>
            </w:r>
            <w:r w:rsidRPr="00DB3991">
              <w:rPr>
                <w:rFonts w:ascii="Times New Roman" w:hAnsi="Times New Roman" w:cs="Times New Roman"/>
                <w:spacing w:val="2"/>
              </w:rPr>
              <w:t>публикации</w:t>
            </w:r>
            <w:r w:rsidRPr="00DB3991">
              <w:rPr>
                <w:rFonts w:ascii="Times New Roman" w:hAnsi="Times New Roman" w:cs="Times New Roman"/>
                <w:spacing w:val="-14"/>
              </w:rPr>
              <w:t xml:space="preserve"> </w:t>
            </w:r>
            <w:r w:rsidRPr="00DB3991">
              <w:rPr>
                <w:rFonts w:ascii="Times New Roman" w:hAnsi="Times New Roman" w:cs="Times New Roman"/>
                <w:spacing w:val="2"/>
              </w:rPr>
              <w:t>соответствующей</w:t>
            </w:r>
            <w:r w:rsidRPr="00DB3991">
              <w:rPr>
                <w:rFonts w:ascii="Times New Roman" w:hAnsi="Times New Roman" w:cs="Times New Roman"/>
                <w:spacing w:val="-14"/>
              </w:rPr>
              <w:t xml:space="preserve"> </w:t>
            </w:r>
            <w:r w:rsidRPr="00DB3991">
              <w:rPr>
                <w:rFonts w:ascii="Times New Roman" w:hAnsi="Times New Roman" w:cs="Times New Roman"/>
              </w:rPr>
              <w:t>информации</w:t>
            </w:r>
            <w:r w:rsidRPr="00DB3991">
              <w:rPr>
                <w:rFonts w:ascii="Times New Roman" w:hAnsi="Times New Roman" w:cs="Times New Roman"/>
                <w:spacing w:val="-14"/>
              </w:rPr>
              <w:t xml:space="preserve"> </w:t>
            </w:r>
            <w:r w:rsidRPr="00DB3991">
              <w:rPr>
                <w:rFonts w:ascii="Times New Roman" w:hAnsi="Times New Roman" w:cs="Times New Roman"/>
              </w:rPr>
              <w:t>на</w:t>
            </w:r>
            <w:r w:rsidRPr="00DB3991">
              <w:rPr>
                <w:rFonts w:ascii="Times New Roman" w:hAnsi="Times New Roman" w:cs="Times New Roman"/>
                <w:spacing w:val="-14"/>
              </w:rPr>
              <w:t xml:space="preserve"> </w:t>
            </w:r>
            <w:r w:rsidRPr="00DB3991">
              <w:rPr>
                <w:rFonts w:ascii="Times New Roman" w:hAnsi="Times New Roman" w:cs="Times New Roman"/>
                <w:spacing w:val="2"/>
              </w:rPr>
              <w:t>сайте</w:t>
            </w:r>
            <w:r w:rsidRPr="00DB3991">
              <w:rPr>
                <w:rFonts w:ascii="Times New Roman" w:hAnsi="Times New Roman" w:cs="Times New Roman"/>
                <w:spacing w:val="-14"/>
              </w:rPr>
              <w:t xml:space="preserve"> </w:t>
            </w:r>
            <w:r w:rsidRPr="00DB3991">
              <w:rPr>
                <w:rFonts w:ascii="Times New Roman" w:hAnsi="Times New Roman" w:cs="Times New Roman"/>
              </w:rPr>
              <w:t>органов</w:t>
            </w:r>
            <w:r w:rsidRPr="00DB3991">
              <w:rPr>
                <w:rFonts w:ascii="Times New Roman" w:hAnsi="Times New Roman" w:cs="Times New Roman"/>
                <w:spacing w:val="-18"/>
              </w:rPr>
              <w:t xml:space="preserve"> </w:t>
            </w:r>
            <w:r w:rsidRPr="00DB3991">
              <w:rPr>
                <w:rFonts w:ascii="Times New Roman" w:hAnsi="Times New Roman" w:cs="Times New Roman"/>
                <w:spacing w:val="2"/>
              </w:rPr>
              <w:t>государственного</w:t>
            </w:r>
            <w:r w:rsidRPr="00DB3991">
              <w:rPr>
                <w:rFonts w:ascii="Times New Roman" w:hAnsi="Times New Roman" w:cs="Times New Roman"/>
                <w:spacing w:val="-18"/>
              </w:rPr>
              <w:t xml:space="preserve"> </w:t>
            </w:r>
            <w:r w:rsidRPr="00DB3991">
              <w:rPr>
                <w:rFonts w:ascii="Times New Roman" w:hAnsi="Times New Roman" w:cs="Times New Roman"/>
                <w:spacing w:val="2"/>
              </w:rPr>
              <w:t>управления</w:t>
            </w:r>
            <w:r w:rsidRPr="00DB3991">
              <w:rPr>
                <w:rFonts w:ascii="Times New Roman" w:hAnsi="Times New Roman" w:cs="Times New Roman"/>
                <w:spacing w:val="-18"/>
              </w:rPr>
              <w:t xml:space="preserve"> </w:t>
            </w:r>
            <w:r w:rsidRPr="00DB3991">
              <w:rPr>
                <w:rFonts w:ascii="Times New Roman" w:hAnsi="Times New Roman" w:cs="Times New Roman"/>
              </w:rPr>
              <w:t>образованием</w:t>
            </w:r>
            <w:r w:rsidRPr="00DB3991">
              <w:rPr>
                <w:rFonts w:ascii="Times New Roman" w:hAnsi="Times New Roman" w:cs="Times New Roman"/>
                <w:spacing w:val="-17"/>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8"/>
              </w:rPr>
              <w:t xml:space="preserve"> </w:t>
            </w:r>
            <w:r w:rsidRPr="00DB3991">
              <w:rPr>
                <w:rFonts w:ascii="Times New Roman" w:hAnsi="Times New Roman" w:cs="Times New Roman"/>
                <w:spacing w:val="3"/>
              </w:rPr>
              <w:t>РФ</w:t>
            </w:r>
          </w:p>
        </w:tc>
        <w:tc>
          <w:tcPr>
            <w:tcW w:w="1411" w:type="pct"/>
            <w:gridSpan w:val="4"/>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 Инструментарий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5"/>
              </w:rPr>
              <w:t xml:space="preserve"> </w:t>
            </w:r>
            <w:r w:rsidRPr="00DB3991">
              <w:rPr>
                <w:rFonts w:ascii="Times New Roman" w:hAnsi="Times New Roman" w:cs="Times New Roman"/>
                <w:spacing w:val="2"/>
              </w:rPr>
              <w:t>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«Шкалы МКДО 0–7», «Оценочный лист Шкал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«Отчет о результатах независимой оценки качества дошкольного образования в субъекте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субъекта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«Итоговый отчет о качестве дошкольного образования и услуг по присмотру и уходу в субъекте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w:t>
            </w:r>
            <w:r w:rsidRPr="00DB3991">
              <w:rPr>
                <w:rFonts w:ascii="Times New Roman" w:hAnsi="Times New Roman" w:cs="Times New Roman"/>
                <w:spacing w:val="3"/>
              </w:rPr>
              <w:t xml:space="preserve">качества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14"/>
              </w:rPr>
              <w:t xml:space="preserve"> </w:t>
            </w:r>
            <w:r w:rsidRPr="00DB3991">
              <w:rPr>
                <w:rFonts w:ascii="Times New Roman" w:hAnsi="Times New Roman" w:cs="Times New Roman"/>
                <w:spacing w:val="2"/>
              </w:rPr>
              <w:t>РФ»</w:t>
            </w:r>
          </w:p>
        </w:tc>
        <w:tc>
          <w:tcPr>
            <w:tcW w:w="720" w:type="pct"/>
          </w:tcPr>
          <w:p w:rsidR="001D3BDD" w:rsidRPr="00DB3991" w:rsidRDefault="001D3BDD" w:rsidP="00DB3991">
            <w:pPr>
              <w:ind w:left="57" w:right="57" w:firstLine="0"/>
            </w:pPr>
          </w:p>
        </w:tc>
      </w:tr>
      <w:tr w:rsidR="00B81A77" w:rsidRPr="00DB3991" w:rsidTr="001D3BDD">
        <w:trPr>
          <w:trHeight w:val="564"/>
        </w:trPr>
        <w:tc>
          <w:tcPr>
            <w:tcW w:w="876"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Мероприятия МКДО по оценке качества работы федеральной системы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4.11. Агрегация</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экспертный</w:t>
            </w:r>
            <w:r w:rsidRPr="00DB3991">
              <w:rPr>
                <w:rFonts w:ascii="Times New Roman" w:hAnsi="Times New Roman" w:cs="Times New Roman"/>
                <w:spacing w:val="-9"/>
              </w:rPr>
              <w:t xml:space="preserve"> </w:t>
            </w:r>
            <w:r w:rsidRPr="00DB3991">
              <w:rPr>
                <w:rFonts w:ascii="Times New Roman" w:hAnsi="Times New Roman" w:cs="Times New Roman"/>
              </w:rPr>
              <w:t>анализ</w:t>
            </w:r>
            <w:r w:rsidRPr="00DB3991">
              <w:rPr>
                <w:rFonts w:ascii="Times New Roman" w:hAnsi="Times New Roman" w:cs="Times New Roman"/>
                <w:spacing w:val="-9"/>
              </w:rPr>
              <w:t xml:space="preserve"> </w:t>
            </w:r>
            <w:r w:rsidRPr="00DB3991">
              <w:rPr>
                <w:rFonts w:ascii="Times New Roman" w:hAnsi="Times New Roman" w:cs="Times New Roman"/>
              </w:rPr>
              <w:t>результатов</w:t>
            </w:r>
            <w:r w:rsidRPr="00DB3991">
              <w:rPr>
                <w:rFonts w:ascii="Times New Roman" w:hAnsi="Times New Roman" w:cs="Times New Roman"/>
                <w:spacing w:val="-8"/>
              </w:rPr>
              <w:t xml:space="preserve"> </w:t>
            </w:r>
            <w:r w:rsidRPr="00DB3991">
              <w:rPr>
                <w:rFonts w:ascii="Times New Roman" w:hAnsi="Times New Roman" w:cs="Times New Roman"/>
              </w:rPr>
              <w:t>МКДО</w:t>
            </w:r>
            <w:r w:rsidRPr="00DB3991">
              <w:rPr>
                <w:rFonts w:ascii="Times New Roman" w:hAnsi="Times New Roman" w:cs="Times New Roman"/>
                <w:spacing w:val="-9"/>
              </w:rPr>
              <w:t xml:space="preserve"> </w:t>
            </w:r>
            <w:r w:rsidRPr="00DB3991">
              <w:rPr>
                <w:rFonts w:ascii="Times New Roman" w:hAnsi="Times New Roman" w:cs="Times New Roman"/>
                <w:spacing w:val="3"/>
              </w:rPr>
              <w:t>субъектов</w:t>
            </w:r>
            <w:r w:rsidRPr="00DB3991">
              <w:rPr>
                <w:rFonts w:ascii="Times New Roman" w:hAnsi="Times New Roman" w:cs="Times New Roman"/>
                <w:spacing w:val="-7"/>
              </w:rPr>
              <w:t xml:space="preserve"> </w:t>
            </w:r>
            <w:r w:rsidRPr="00DB3991">
              <w:rPr>
                <w:rFonts w:ascii="Times New Roman" w:hAnsi="Times New Roman" w:cs="Times New Roman"/>
              </w:rPr>
              <w:t>РФ</w:t>
            </w:r>
            <w:r w:rsidRPr="00DB3991">
              <w:rPr>
                <w:rFonts w:ascii="Times New Roman" w:hAnsi="Times New Roman" w:cs="Times New Roman"/>
                <w:spacing w:val="-7"/>
              </w:rPr>
              <w:t xml:space="preserve"> </w:t>
            </w:r>
            <w:r w:rsidRPr="00DB3991">
              <w:rPr>
                <w:rFonts w:ascii="Times New Roman" w:hAnsi="Times New Roman" w:cs="Times New Roman"/>
              </w:rPr>
              <w:t>в</w:t>
            </w:r>
            <w:r w:rsidRPr="00DB3991">
              <w:rPr>
                <w:rFonts w:ascii="Times New Roman" w:hAnsi="Times New Roman" w:cs="Times New Roman"/>
                <w:spacing w:val="-7"/>
              </w:rPr>
              <w:t xml:space="preserve"> </w:t>
            </w:r>
            <w:r w:rsidRPr="00DB3991">
              <w:rPr>
                <w:rFonts w:ascii="Times New Roman" w:hAnsi="Times New Roman" w:cs="Times New Roman"/>
              </w:rPr>
              <w:t>разрезе</w:t>
            </w:r>
            <w:r w:rsidRPr="00DB3991">
              <w:rPr>
                <w:rFonts w:ascii="Times New Roman" w:hAnsi="Times New Roman" w:cs="Times New Roman"/>
                <w:spacing w:val="-7"/>
              </w:rPr>
              <w:t xml:space="preserve"> </w:t>
            </w:r>
            <w:r w:rsidRPr="00DB3991">
              <w:rPr>
                <w:rFonts w:ascii="Times New Roman" w:hAnsi="Times New Roman" w:cs="Times New Roman"/>
              </w:rPr>
              <w:t>областей</w:t>
            </w:r>
            <w:r w:rsidRPr="00DB3991">
              <w:rPr>
                <w:rFonts w:ascii="Times New Roman" w:hAnsi="Times New Roman" w:cs="Times New Roman"/>
                <w:spacing w:val="-7"/>
              </w:rPr>
              <w:t xml:space="preserve"> </w:t>
            </w:r>
            <w:r w:rsidRPr="00DB3991">
              <w:rPr>
                <w:rFonts w:ascii="Times New Roman" w:hAnsi="Times New Roman" w:cs="Times New Roman"/>
              </w:rPr>
              <w:t>и</w:t>
            </w:r>
            <w:r w:rsidRPr="00DB3991">
              <w:rPr>
                <w:rFonts w:ascii="Times New Roman" w:hAnsi="Times New Roman" w:cs="Times New Roman"/>
                <w:spacing w:val="-7"/>
              </w:rPr>
              <w:t xml:space="preserve"> </w:t>
            </w:r>
            <w:r w:rsidRPr="00DB3991">
              <w:rPr>
                <w:rFonts w:ascii="Times New Roman" w:hAnsi="Times New Roman" w:cs="Times New Roman"/>
              </w:rPr>
              <w:t>показателей</w:t>
            </w:r>
            <w:r w:rsidRPr="00DB3991">
              <w:rPr>
                <w:rFonts w:ascii="Times New Roman" w:hAnsi="Times New Roman" w:cs="Times New Roman"/>
                <w:spacing w:val="-7"/>
              </w:rPr>
              <w:t xml:space="preserve"> </w:t>
            </w:r>
            <w:r w:rsidRPr="00DB3991">
              <w:rPr>
                <w:rFonts w:ascii="Times New Roman" w:hAnsi="Times New Roman" w:cs="Times New Roman"/>
              </w:rPr>
              <w:t>качества</w:t>
            </w:r>
            <w:r w:rsidRPr="00DB3991">
              <w:rPr>
                <w:rFonts w:ascii="Times New Roman" w:hAnsi="Times New Roman" w:cs="Times New Roman"/>
                <w:spacing w:val="-7"/>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4.12. Организация</w:t>
            </w:r>
            <w:r w:rsidRPr="00DB3991">
              <w:rPr>
                <w:rFonts w:ascii="Times New Roman" w:hAnsi="Times New Roman" w:cs="Times New Roman"/>
                <w:spacing w:val="-13"/>
              </w:rPr>
              <w:t xml:space="preserve"> </w:t>
            </w:r>
            <w:r w:rsidRPr="00DB3991">
              <w:rPr>
                <w:rFonts w:ascii="Times New Roman" w:hAnsi="Times New Roman" w:cs="Times New Roman"/>
              </w:rPr>
              <w:t>внешнего</w:t>
            </w:r>
            <w:r w:rsidRPr="00DB3991">
              <w:rPr>
                <w:rFonts w:ascii="Times New Roman" w:hAnsi="Times New Roman" w:cs="Times New Roman"/>
                <w:spacing w:val="-13"/>
              </w:rPr>
              <w:t xml:space="preserve"> </w:t>
            </w:r>
            <w:r w:rsidRPr="00DB3991">
              <w:rPr>
                <w:rFonts w:ascii="Times New Roman" w:hAnsi="Times New Roman" w:cs="Times New Roman"/>
                <w:spacing w:val="2"/>
              </w:rPr>
              <w:t>экспертного</w:t>
            </w:r>
            <w:r w:rsidRPr="00DB3991">
              <w:rPr>
                <w:rFonts w:ascii="Times New Roman" w:hAnsi="Times New Roman" w:cs="Times New Roman"/>
                <w:spacing w:val="-13"/>
              </w:rPr>
              <w:t xml:space="preserve"> </w:t>
            </w:r>
            <w:r w:rsidRPr="00DB3991">
              <w:rPr>
                <w:rFonts w:ascii="Times New Roman" w:hAnsi="Times New Roman" w:cs="Times New Roman"/>
              </w:rPr>
              <w:t>мониторинга</w:t>
            </w:r>
            <w:r w:rsidRPr="00DB3991">
              <w:rPr>
                <w:rFonts w:ascii="Times New Roman" w:hAnsi="Times New Roman" w:cs="Times New Roman"/>
                <w:spacing w:val="-12"/>
              </w:rPr>
              <w:t xml:space="preserve"> </w:t>
            </w:r>
            <w:r w:rsidRPr="00DB3991">
              <w:rPr>
                <w:rFonts w:ascii="Times New Roman" w:hAnsi="Times New Roman" w:cs="Times New Roman"/>
                <w:spacing w:val="3"/>
              </w:rPr>
              <w:t xml:space="preserve">качества </w:t>
            </w:r>
            <w:r w:rsidRPr="00DB3991">
              <w:rPr>
                <w:rFonts w:ascii="Times New Roman" w:hAnsi="Times New Roman" w:cs="Times New Roman"/>
              </w:rPr>
              <w:t xml:space="preserve">дошкольного образования в </w:t>
            </w:r>
            <w:r w:rsidRPr="00DB3991">
              <w:rPr>
                <w:rFonts w:ascii="Times New Roman" w:hAnsi="Times New Roman" w:cs="Times New Roman"/>
                <w:spacing w:val="4"/>
              </w:rPr>
              <w:t xml:space="preserve">субъектах </w:t>
            </w:r>
            <w:r w:rsidRPr="00DB3991">
              <w:rPr>
                <w:rFonts w:ascii="Times New Roman" w:hAnsi="Times New Roman" w:cs="Times New Roman"/>
              </w:rPr>
              <w:t xml:space="preserve">РФ с </w:t>
            </w:r>
            <w:r w:rsidRPr="00DB3991">
              <w:rPr>
                <w:rFonts w:ascii="Times New Roman" w:hAnsi="Times New Roman" w:cs="Times New Roman"/>
                <w:spacing w:val="2"/>
              </w:rPr>
              <w:t xml:space="preserve">участием </w:t>
            </w:r>
            <w:r w:rsidRPr="00DB3991">
              <w:rPr>
                <w:rFonts w:ascii="Times New Roman" w:hAnsi="Times New Roman" w:cs="Times New Roman"/>
                <w:spacing w:val="3"/>
              </w:rPr>
              <w:t>Феде</w:t>
            </w:r>
            <w:r w:rsidRPr="00DB3991">
              <w:rPr>
                <w:rFonts w:ascii="Times New Roman" w:hAnsi="Times New Roman" w:cs="Times New Roman"/>
              </w:rPr>
              <w:t>ральных экспертов</w:t>
            </w:r>
            <w:r w:rsidRPr="00DB3991">
              <w:rPr>
                <w:rFonts w:ascii="Times New Roman" w:hAnsi="Times New Roman" w:cs="Times New Roman"/>
                <w:spacing w:val="-4"/>
              </w:rPr>
              <w:t xml:space="preserve"> </w:t>
            </w:r>
            <w:r w:rsidRPr="00DB3991">
              <w:rPr>
                <w:rFonts w:ascii="Times New Roman" w:hAnsi="Times New Roman" w:cs="Times New Roman"/>
              </w:rPr>
              <w:t>РСДО.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2"/>
              </w:rPr>
            </w:pPr>
            <w:r w:rsidRPr="00DB3991">
              <w:rPr>
                <w:rFonts w:ascii="Times New Roman" w:hAnsi="Times New Roman" w:cs="Times New Roman"/>
              </w:rPr>
              <w:t xml:space="preserve">4.13. Формирование </w:t>
            </w:r>
            <w:r w:rsidRPr="00DB3991">
              <w:rPr>
                <w:rFonts w:ascii="Times New Roman" w:hAnsi="Times New Roman" w:cs="Times New Roman"/>
                <w:spacing w:val="2"/>
              </w:rPr>
              <w:t xml:space="preserve">Итогового </w:t>
            </w:r>
            <w:r w:rsidRPr="00DB3991">
              <w:rPr>
                <w:rFonts w:ascii="Times New Roman" w:hAnsi="Times New Roman" w:cs="Times New Roman"/>
                <w:spacing w:val="3"/>
              </w:rPr>
              <w:t xml:space="preserve">отчета </w:t>
            </w:r>
            <w:r w:rsidRPr="00DB3991">
              <w:rPr>
                <w:rFonts w:ascii="Times New Roman" w:hAnsi="Times New Roman" w:cs="Times New Roman"/>
              </w:rPr>
              <w:t xml:space="preserve">о </w:t>
            </w:r>
            <w:r w:rsidRPr="00DB3991">
              <w:rPr>
                <w:rFonts w:ascii="Times New Roman" w:hAnsi="Times New Roman" w:cs="Times New Roman"/>
                <w:spacing w:val="2"/>
              </w:rPr>
              <w:t xml:space="preserve">качестве </w:t>
            </w:r>
            <w:r w:rsidRPr="00DB3991">
              <w:rPr>
                <w:rFonts w:ascii="Times New Roman" w:hAnsi="Times New Roman" w:cs="Times New Roman"/>
              </w:rPr>
              <w:t>дошкольного</w:t>
            </w:r>
            <w:r w:rsidRPr="00DB3991">
              <w:rPr>
                <w:rFonts w:ascii="Times New Roman" w:hAnsi="Times New Roman" w:cs="Times New Roman"/>
                <w:spacing w:val="-30"/>
              </w:rPr>
              <w:t xml:space="preserve"> </w:t>
            </w:r>
            <w:r w:rsidRPr="00DB3991">
              <w:rPr>
                <w:rFonts w:ascii="Times New Roman" w:hAnsi="Times New Roman" w:cs="Times New Roman"/>
              </w:rPr>
              <w:t>образования</w:t>
            </w:r>
            <w:r w:rsidRPr="00DB3991">
              <w:rPr>
                <w:rFonts w:ascii="Times New Roman" w:hAnsi="Times New Roman" w:cs="Times New Roman"/>
                <w:spacing w:val="-29"/>
              </w:rPr>
              <w:t xml:space="preserve"> </w:t>
            </w:r>
            <w:r w:rsidRPr="00DB3991">
              <w:rPr>
                <w:rFonts w:ascii="Times New Roman" w:hAnsi="Times New Roman" w:cs="Times New Roman"/>
              </w:rPr>
              <w:t>и</w:t>
            </w:r>
            <w:r w:rsidRPr="00DB3991">
              <w:rPr>
                <w:rFonts w:ascii="Times New Roman" w:hAnsi="Times New Roman" w:cs="Times New Roman"/>
                <w:spacing w:val="-30"/>
              </w:rPr>
              <w:t xml:space="preserve"> </w:t>
            </w:r>
            <w:r w:rsidRPr="00DB3991">
              <w:rPr>
                <w:rFonts w:ascii="Times New Roman" w:hAnsi="Times New Roman" w:cs="Times New Roman"/>
                <w:spacing w:val="3"/>
              </w:rPr>
              <w:t>услуг</w:t>
            </w:r>
            <w:r w:rsidRPr="00DB3991">
              <w:rPr>
                <w:rFonts w:ascii="Times New Roman" w:hAnsi="Times New Roman" w:cs="Times New Roman"/>
                <w:spacing w:val="-30"/>
              </w:rPr>
              <w:t xml:space="preserve"> </w:t>
            </w:r>
            <w:r w:rsidRPr="00DB3991">
              <w:rPr>
                <w:rFonts w:ascii="Times New Roman" w:hAnsi="Times New Roman" w:cs="Times New Roman"/>
              </w:rPr>
              <w:t>по</w:t>
            </w:r>
            <w:r w:rsidRPr="00DB3991">
              <w:rPr>
                <w:rFonts w:ascii="Times New Roman" w:hAnsi="Times New Roman" w:cs="Times New Roman"/>
                <w:spacing w:val="-30"/>
              </w:rPr>
              <w:t xml:space="preserve"> </w:t>
            </w:r>
            <w:r w:rsidRPr="00DB3991">
              <w:rPr>
                <w:rFonts w:ascii="Times New Roman" w:hAnsi="Times New Roman" w:cs="Times New Roman"/>
              </w:rPr>
              <w:t>присмотру</w:t>
            </w:r>
            <w:r w:rsidRPr="00DB3991">
              <w:rPr>
                <w:rFonts w:ascii="Times New Roman" w:hAnsi="Times New Roman" w:cs="Times New Roman"/>
                <w:spacing w:val="-30"/>
              </w:rPr>
              <w:t xml:space="preserve"> </w:t>
            </w:r>
            <w:r w:rsidRPr="00DB3991">
              <w:rPr>
                <w:rFonts w:ascii="Times New Roman" w:hAnsi="Times New Roman" w:cs="Times New Roman"/>
              </w:rPr>
              <w:t>и</w:t>
            </w:r>
            <w:r w:rsidRPr="00DB3991">
              <w:rPr>
                <w:rFonts w:ascii="Times New Roman" w:hAnsi="Times New Roman" w:cs="Times New Roman"/>
                <w:spacing w:val="-30"/>
              </w:rPr>
              <w:t xml:space="preserve"> </w:t>
            </w:r>
            <w:r w:rsidRPr="00DB3991">
              <w:rPr>
                <w:rFonts w:ascii="Times New Roman" w:hAnsi="Times New Roman" w:cs="Times New Roman"/>
              </w:rPr>
              <w:t>уходу</w:t>
            </w:r>
            <w:r w:rsidRPr="00DB3991">
              <w:rPr>
                <w:rFonts w:ascii="Times New Roman" w:hAnsi="Times New Roman" w:cs="Times New Roman"/>
                <w:spacing w:val="-30"/>
              </w:rPr>
              <w:t xml:space="preserve"> </w:t>
            </w:r>
            <w:r w:rsidRPr="00DB3991">
              <w:rPr>
                <w:rFonts w:ascii="Times New Roman" w:hAnsi="Times New Roman" w:cs="Times New Roman"/>
              </w:rPr>
              <w:t>в</w:t>
            </w:r>
            <w:r w:rsidRPr="00DB3991">
              <w:rPr>
                <w:rFonts w:ascii="Times New Roman" w:hAnsi="Times New Roman" w:cs="Times New Roman"/>
                <w:spacing w:val="-30"/>
              </w:rPr>
              <w:t xml:space="preserve"> </w:t>
            </w:r>
            <w:r w:rsidRPr="00DB3991">
              <w:rPr>
                <w:rFonts w:ascii="Times New Roman" w:hAnsi="Times New Roman" w:cs="Times New Roman"/>
              </w:rPr>
              <w:t xml:space="preserve">Российской </w:t>
            </w:r>
            <w:r w:rsidRPr="00DB3991">
              <w:rPr>
                <w:rFonts w:ascii="Times New Roman" w:hAnsi="Times New Roman" w:cs="Times New Roman"/>
                <w:spacing w:val="2"/>
              </w:rPr>
              <w:t>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4.14. Формирование</w:t>
            </w:r>
            <w:r w:rsidRPr="00DB3991">
              <w:rPr>
                <w:rFonts w:ascii="Times New Roman" w:hAnsi="Times New Roman" w:cs="Times New Roman"/>
                <w:spacing w:val="-12"/>
              </w:rPr>
              <w:t xml:space="preserve"> </w:t>
            </w:r>
            <w:r w:rsidRPr="00DB3991">
              <w:rPr>
                <w:rFonts w:ascii="Times New Roman" w:hAnsi="Times New Roman" w:cs="Times New Roman"/>
                <w:spacing w:val="3"/>
              </w:rPr>
              <w:t>отчета</w:t>
            </w:r>
            <w:r w:rsidRPr="00DB3991">
              <w:rPr>
                <w:rFonts w:ascii="Times New Roman" w:hAnsi="Times New Roman" w:cs="Times New Roman"/>
                <w:spacing w:val="-12"/>
              </w:rPr>
              <w:t xml:space="preserve"> </w:t>
            </w:r>
            <w:r w:rsidRPr="00DB3991">
              <w:rPr>
                <w:rFonts w:ascii="Times New Roman" w:hAnsi="Times New Roman" w:cs="Times New Roman"/>
              </w:rPr>
              <w:t>«Развитие</w:t>
            </w:r>
            <w:r w:rsidRPr="00DB3991">
              <w:rPr>
                <w:rFonts w:ascii="Times New Roman" w:hAnsi="Times New Roman" w:cs="Times New Roman"/>
                <w:spacing w:val="-12"/>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2"/>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15"/>
              </w:rPr>
              <w:t xml:space="preserve"> </w:t>
            </w:r>
            <w:r w:rsidRPr="00DB3991">
              <w:rPr>
                <w:rFonts w:ascii="Times New Roman" w:hAnsi="Times New Roman" w:cs="Times New Roman"/>
              </w:rPr>
              <w:t>в</w:t>
            </w:r>
            <w:r w:rsidRPr="00DB3991">
              <w:rPr>
                <w:rFonts w:ascii="Times New Roman" w:hAnsi="Times New Roman" w:cs="Times New Roman"/>
                <w:spacing w:val="-16"/>
              </w:rPr>
              <w:t xml:space="preserve"> </w:t>
            </w:r>
            <w:r w:rsidRPr="00DB3991">
              <w:rPr>
                <w:rFonts w:ascii="Times New Roman" w:hAnsi="Times New Roman" w:cs="Times New Roman"/>
              </w:rPr>
              <w:t>Российской</w:t>
            </w:r>
            <w:r w:rsidRPr="00DB3991">
              <w:rPr>
                <w:rFonts w:ascii="Times New Roman" w:hAnsi="Times New Roman" w:cs="Times New Roman"/>
                <w:spacing w:val="-16"/>
              </w:rPr>
              <w:t xml:space="preserve"> </w:t>
            </w:r>
            <w:r w:rsidRPr="00DB3991">
              <w:rPr>
                <w:rFonts w:ascii="Times New Roman" w:hAnsi="Times New Roman" w:cs="Times New Roman"/>
              </w:rPr>
              <w:t>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4.15. Формирование</w:t>
            </w:r>
            <w:r w:rsidRPr="00DB3991">
              <w:rPr>
                <w:rFonts w:ascii="Times New Roman" w:hAnsi="Times New Roman" w:cs="Times New Roman"/>
                <w:spacing w:val="-16"/>
              </w:rPr>
              <w:t xml:space="preserve"> </w:t>
            </w:r>
            <w:r w:rsidRPr="00DB3991">
              <w:rPr>
                <w:rFonts w:ascii="Times New Roman" w:hAnsi="Times New Roman" w:cs="Times New Roman"/>
              </w:rPr>
              <w:t>по</w:t>
            </w:r>
            <w:r w:rsidRPr="00DB3991">
              <w:rPr>
                <w:rFonts w:ascii="Times New Roman" w:hAnsi="Times New Roman" w:cs="Times New Roman"/>
                <w:spacing w:val="-16"/>
              </w:rPr>
              <w:t xml:space="preserve"> </w:t>
            </w:r>
            <w:r w:rsidRPr="00DB3991">
              <w:rPr>
                <w:rFonts w:ascii="Times New Roman" w:hAnsi="Times New Roman" w:cs="Times New Roman"/>
                <w:spacing w:val="2"/>
              </w:rPr>
              <w:t>запросу</w:t>
            </w:r>
            <w:r w:rsidRPr="00DB3991">
              <w:rPr>
                <w:rFonts w:ascii="Times New Roman" w:hAnsi="Times New Roman" w:cs="Times New Roman"/>
                <w:spacing w:val="-16"/>
              </w:rPr>
              <w:t xml:space="preserve"> </w:t>
            </w:r>
            <w:r w:rsidRPr="00DB3991">
              <w:rPr>
                <w:rFonts w:ascii="Times New Roman" w:hAnsi="Times New Roman" w:cs="Times New Roman"/>
              </w:rPr>
              <w:t>дополнительных</w:t>
            </w:r>
            <w:r w:rsidRPr="00DB3991">
              <w:rPr>
                <w:rFonts w:ascii="Times New Roman" w:hAnsi="Times New Roman" w:cs="Times New Roman"/>
                <w:spacing w:val="-16"/>
              </w:rPr>
              <w:t xml:space="preserve"> </w:t>
            </w:r>
            <w:r w:rsidRPr="00DB3991">
              <w:rPr>
                <w:rFonts w:ascii="Times New Roman" w:hAnsi="Times New Roman" w:cs="Times New Roman"/>
                <w:spacing w:val="3"/>
              </w:rPr>
              <w:t xml:space="preserve">отчетов, </w:t>
            </w:r>
            <w:r w:rsidRPr="00DB3991">
              <w:rPr>
                <w:rFonts w:ascii="Times New Roman" w:hAnsi="Times New Roman" w:cs="Times New Roman"/>
              </w:rPr>
              <w:t>предусмотренных</w:t>
            </w:r>
            <w:r w:rsidRPr="00DB3991">
              <w:rPr>
                <w:rFonts w:ascii="Times New Roman" w:hAnsi="Times New Roman" w:cs="Times New Roman"/>
                <w:spacing w:val="-20"/>
              </w:rPr>
              <w:t xml:space="preserve"> </w:t>
            </w:r>
            <w:r w:rsidRPr="00DB3991">
              <w:rPr>
                <w:rFonts w:ascii="Times New Roman" w:hAnsi="Times New Roman" w:cs="Times New Roman"/>
              </w:rPr>
              <w:t>в</w:t>
            </w:r>
            <w:r w:rsidRPr="00DB3991">
              <w:rPr>
                <w:rFonts w:ascii="Times New Roman" w:hAnsi="Times New Roman" w:cs="Times New Roman"/>
                <w:spacing w:val="-20"/>
              </w:rPr>
              <w:t xml:space="preserve"> </w:t>
            </w:r>
            <w:r w:rsidRPr="00DB3991">
              <w:rPr>
                <w:rFonts w:ascii="Times New Roman" w:hAnsi="Times New Roman" w:cs="Times New Roman"/>
              </w:rPr>
              <w:t>Концепции</w:t>
            </w:r>
            <w:r w:rsidRPr="00DB3991">
              <w:rPr>
                <w:rFonts w:ascii="Times New Roman" w:hAnsi="Times New Roman" w:cs="Times New Roman"/>
                <w:spacing w:val="-20"/>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4.16. Информирование заинтересованных лиц о результатах МКДО Российской 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4.17. Формирование информационно-аналитической базы МКДО Российской Федерации</w:t>
            </w:r>
          </w:p>
        </w:tc>
        <w:tc>
          <w:tcPr>
            <w:tcW w:w="1411" w:type="pct"/>
            <w:gridSpan w:val="4"/>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 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2"/>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w:t>
            </w:r>
            <w:r w:rsidRPr="00DB3991">
              <w:rPr>
                <w:rFonts w:ascii="Times New Roman" w:hAnsi="Times New Roman" w:cs="Times New Roman"/>
                <w:spacing w:val="3"/>
              </w:rPr>
              <w:t xml:space="preserve">качества </w:t>
            </w:r>
            <w:r w:rsidRPr="00DB3991">
              <w:rPr>
                <w:rFonts w:ascii="Times New Roman" w:hAnsi="Times New Roman" w:cs="Times New Roman"/>
              </w:rPr>
              <w:t>дошкольного образования в субъекте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«Итоговый отчет о качестве дошкольного образования и услуг по присмотру и уходу в Российской 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«Развитие качества дошкольного образования в Российской Федерации»</w:t>
            </w:r>
          </w:p>
        </w:tc>
        <w:tc>
          <w:tcPr>
            <w:tcW w:w="720" w:type="pct"/>
          </w:tcPr>
          <w:p w:rsidR="00B81A77" w:rsidRPr="00DB3991" w:rsidRDefault="00B81A77" w:rsidP="00DB3991">
            <w:pPr>
              <w:ind w:left="57" w:right="57" w:firstLine="0"/>
            </w:pPr>
          </w:p>
        </w:tc>
      </w:tr>
    </w:tbl>
    <w:p w:rsidR="00B81A77" w:rsidRPr="00DB3991" w:rsidRDefault="00B81A77" w:rsidP="00DB3991"/>
    <w:p w:rsidR="00B81A77" w:rsidRPr="00DB3991" w:rsidRDefault="00B81A77" w:rsidP="00DB3991">
      <w:pPr>
        <w:sectPr w:rsidR="00B81A77" w:rsidRPr="00DB3991" w:rsidSect="00DB3991">
          <w:pgSz w:w="16838" w:h="11906" w:orient="landscape"/>
          <w:pgMar w:top="1701" w:right="1134" w:bottom="567" w:left="1134" w:header="709" w:footer="709" w:gutter="0"/>
          <w:cols w:space="708"/>
          <w:docGrid w:linePitch="360"/>
        </w:sectPr>
      </w:pPr>
    </w:p>
    <w:p w:rsidR="009E32A5" w:rsidRPr="00DB3991" w:rsidRDefault="009E32A5" w:rsidP="00DB3991">
      <w:pPr>
        <w:pStyle w:val="1"/>
        <w:rPr>
          <w:szCs w:val="24"/>
        </w:rPr>
      </w:pPr>
      <w:bookmarkStart w:id="48" w:name="_Toc110865472"/>
      <w:r w:rsidRPr="00DB3991">
        <w:rPr>
          <w:szCs w:val="24"/>
        </w:rPr>
        <w:t>Приложение №3</w:t>
      </w:r>
      <w:r w:rsidR="008E2433" w:rsidRPr="00DB3991">
        <w:rPr>
          <w:szCs w:val="24"/>
        </w:rPr>
        <w:t xml:space="preserve">. </w:t>
      </w:r>
      <w:r w:rsidRPr="00DB3991">
        <w:rPr>
          <w:szCs w:val="24"/>
        </w:rPr>
        <w:t>Алгоритм проектирования регионального комплекта МКДО</w:t>
      </w:r>
      <w:r w:rsidR="008E2433" w:rsidRPr="00DB3991">
        <w:rPr>
          <w:szCs w:val="24"/>
        </w:rPr>
        <w:t xml:space="preserve"> </w:t>
      </w:r>
      <w:r w:rsidR="001972E4" w:rsidRPr="00DB3991">
        <w:rPr>
          <w:szCs w:val="24"/>
        </w:rPr>
        <w:t xml:space="preserve">2022 </w:t>
      </w:r>
      <w:r w:rsidRPr="00DB3991">
        <w:rPr>
          <w:szCs w:val="24"/>
        </w:rPr>
        <w:t>(Концепция, механизмы, инструментарий)</w:t>
      </w:r>
      <w:bookmarkEnd w:id="48"/>
    </w:p>
    <w:p w:rsidR="002A4857" w:rsidRPr="00DB3991" w:rsidRDefault="002A4857" w:rsidP="00DB3991">
      <w:pPr>
        <w:pStyle w:val="2"/>
        <w:numPr>
          <w:ilvl w:val="0"/>
          <w:numId w:val="16"/>
        </w:numPr>
      </w:pPr>
      <w:bookmarkStart w:id="49" w:name="_Toc110865473"/>
      <w:r w:rsidRPr="00DB3991">
        <w:t>Структура регионального комплекта МКДО</w:t>
      </w:r>
      <w:bookmarkEnd w:id="49"/>
    </w:p>
    <w:p w:rsidR="002A4857" w:rsidRPr="00DB3991" w:rsidRDefault="002A4857" w:rsidP="00DB3991">
      <w:pPr>
        <w:jc w:val="both"/>
      </w:pPr>
      <w:r w:rsidRPr="00DB3991">
        <w:t>Региональный Комплект МКДО разрабатывается на основе федерального Комплекта МКДО для проведения МКДО в субъекте РФ в том случае, если развитие дошкольного образования в субъекте РФ обладает существенной спецификой</w:t>
      </w:r>
      <w:r w:rsidR="004E049A" w:rsidRPr="00DB3991">
        <w:t xml:space="preserve"> и в целях</w:t>
      </w:r>
      <w:r w:rsidRPr="00DB3991">
        <w:t xml:space="preserve"> учета региональных особенностей требуется переосмысление и конкретизация целого ряда положений Концепции МКДО, характеристик механизмов и инструментария МКДО.</w:t>
      </w:r>
    </w:p>
    <w:p w:rsidR="00653488" w:rsidRPr="00DB3991" w:rsidRDefault="00653488" w:rsidP="00DB3991">
      <w:pPr>
        <w:jc w:val="both"/>
      </w:pPr>
      <w:r w:rsidRPr="00DB3991">
        <w:t>Проектирование регионального комплекта МКДО 2022 осуществляется на основе федерального Комплекта МКДО, в структуре которого:</w:t>
      </w:r>
    </w:p>
    <w:p w:rsidR="00653488" w:rsidRPr="00DB3991" w:rsidRDefault="00653488" w:rsidP="00DB3991">
      <w:r w:rsidRPr="00DB3991">
        <w:t>Концепция МКДО 2022;</w:t>
      </w:r>
    </w:p>
    <w:p w:rsidR="00653488" w:rsidRPr="00DB3991" w:rsidRDefault="00653488" w:rsidP="00DB3991">
      <w:r w:rsidRPr="00DB3991">
        <w:t>Механизмы</w:t>
      </w:r>
      <w:r w:rsidR="00DC7D27" w:rsidRPr="00DB3991">
        <w:t xml:space="preserve"> и процедуры</w:t>
      </w:r>
      <w:r w:rsidRPr="00DB3991">
        <w:t xml:space="preserve"> МКДО 2022;</w:t>
      </w:r>
    </w:p>
    <w:p w:rsidR="00653488" w:rsidRPr="00DB3991" w:rsidRDefault="00653488" w:rsidP="00DB3991">
      <w:r w:rsidRPr="00DB3991">
        <w:t>Инструментарий МКДО 2022.</w:t>
      </w:r>
    </w:p>
    <w:p w:rsidR="002A4857" w:rsidRPr="00DB3991" w:rsidRDefault="002A4857" w:rsidP="00DB3991">
      <w:pPr>
        <w:jc w:val="both"/>
      </w:pPr>
      <w:r w:rsidRPr="00DB3991">
        <w:t xml:space="preserve">Региональный Комплект МКДО </w:t>
      </w:r>
      <w:r w:rsidR="004E049A" w:rsidRPr="00DB3991">
        <w:t xml:space="preserve">2022 </w:t>
      </w:r>
      <w:r w:rsidRPr="00DB3991">
        <w:t xml:space="preserve">имеет аналогичную федеральному Комплекту МКДО </w:t>
      </w:r>
      <w:r w:rsidR="004E049A" w:rsidRPr="00DB3991">
        <w:t xml:space="preserve">2022 </w:t>
      </w:r>
      <w:r w:rsidRPr="00DB3991">
        <w:t>структуру, а именно: Концепцию МКДО</w:t>
      </w:r>
      <w:r w:rsidR="004E049A" w:rsidRPr="00DB3991">
        <w:t xml:space="preserve"> 2022</w:t>
      </w:r>
      <w:r w:rsidRPr="00DB3991">
        <w:t>, механизмы МКДО</w:t>
      </w:r>
      <w:r w:rsidR="004E049A" w:rsidRPr="00DB3991">
        <w:t xml:space="preserve"> 2022 </w:t>
      </w:r>
      <w:r w:rsidRPr="00DB3991">
        <w:t xml:space="preserve">и инструментарий МКДО </w:t>
      </w:r>
      <w:r w:rsidR="004E049A" w:rsidRPr="00DB3991">
        <w:t xml:space="preserve">2022 </w:t>
      </w:r>
      <w:r w:rsidRPr="00DB3991">
        <w:t>с полным комплектом приложений.</w:t>
      </w:r>
    </w:p>
    <w:p w:rsidR="004E049A" w:rsidRPr="00DB3991" w:rsidRDefault="004E049A" w:rsidP="00DB3991">
      <w:pPr>
        <w:jc w:val="both"/>
      </w:pPr>
      <w:r w:rsidRPr="00DB3991">
        <w:t>Дополнительным компонентом структуры регионального Комплекта МКДО 2022 в отличие от федерального Комплекта МКДО 2022 является обоснование целесообразности разработки вариативной модели МКДО (регионального Комплекта МКДО 2022) и специфики МКДО в субъекте РФ с учетом региональных особенностей развития системы дошкольного образования в субъекте РФ.</w:t>
      </w:r>
    </w:p>
    <w:p w:rsidR="002A4857" w:rsidRPr="00DB3991" w:rsidRDefault="007F5605" w:rsidP="00DB3991">
      <w:pPr>
        <w:pStyle w:val="2"/>
        <w:numPr>
          <w:ilvl w:val="0"/>
          <w:numId w:val="13"/>
        </w:numPr>
      </w:pPr>
      <w:bookmarkStart w:id="50" w:name="_Toc110865474"/>
      <w:r w:rsidRPr="00DB3991">
        <w:t>Титульный лист</w:t>
      </w:r>
      <w:bookmarkEnd w:id="50"/>
    </w:p>
    <w:p w:rsidR="009E32A5" w:rsidRPr="00DB3991" w:rsidRDefault="00194EE5" w:rsidP="00DB3991">
      <w:pPr>
        <w:jc w:val="both"/>
      </w:pPr>
      <w:r w:rsidRPr="00DB3991">
        <w:t xml:space="preserve">На титульном листе регионального Комплекта МКДО </w:t>
      </w:r>
      <w:r w:rsidR="00522D1E" w:rsidRPr="00DB3991">
        <w:t xml:space="preserve">2022 </w:t>
      </w:r>
      <w:r w:rsidRPr="00DB3991">
        <w:t>и каждого документа, входящего в региональный Комплект МКДО</w:t>
      </w:r>
      <w:r w:rsidR="00522D1E" w:rsidRPr="00DB3991">
        <w:t xml:space="preserve"> 2022</w:t>
      </w:r>
      <w:r w:rsidRPr="00DB3991">
        <w:t xml:space="preserve">, размещается указание на соответствие регионального Комплекта МКДО </w:t>
      </w:r>
      <w:r w:rsidR="00522D1E" w:rsidRPr="00DB3991">
        <w:t xml:space="preserve">2022 </w:t>
      </w:r>
      <w:r w:rsidRPr="00DB3991">
        <w:t xml:space="preserve">федеральному </w:t>
      </w:r>
      <w:r w:rsidR="002A4857" w:rsidRPr="00DB3991">
        <w:t xml:space="preserve">Комплекту МКДО 2022 </w:t>
      </w:r>
      <w:r w:rsidRPr="00DB3991">
        <w:t>и ссылка об использовании федерального Комплекта МКДО</w:t>
      </w:r>
      <w:r w:rsidR="00522D1E" w:rsidRPr="00DB3991">
        <w:t xml:space="preserve"> 2022</w:t>
      </w:r>
      <w:r w:rsidRPr="00DB3991">
        <w:t xml:space="preserve"> в качестве основы для создания регионального Комплекта МКДО</w:t>
      </w:r>
      <w:r w:rsidR="00522D1E" w:rsidRPr="00DB3991">
        <w:t xml:space="preserve"> 2022</w:t>
      </w:r>
      <w:r w:rsidRPr="00DB3991">
        <w:t>.</w:t>
      </w:r>
    </w:p>
    <w:p w:rsidR="002A4857" w:rsidRPr="00DB3991" w:rsidRDefault="002A4857" w:rsidP="00DB3991">
      <w:pPr>
        <w:jc w:val="both"/>
      </w:pPr>
      <w:r w:rsidRPr="00DB3991">
        <w:t>В качестве наименования Комплекта МКДО на региональном уровне могут использоваться следующие формулировки:</w:t>
      </w:r>
    </w:p>
    <w:p w:rsidR="002A4857" w:rsidRPr="00DB3991" w:rsidRDefault="002A4857" w:rsidP="00DB3991">
      <w:pPr>
        <w:jc w:val="both"/>
      </w:pPr>
      <w:r w:rsidRPr="00DB3991">
        <w:t>«Региональный Комплект МКДО …. (наименование субъекта РФ)»;</w:t>
      </w:r>
    </w:p>
    <w:p w:rsidR="002A4857" w:rsidRPr="00DB3991" w:rsidRDefault="002A4857" w:rsidP="00DB3991">
      <w:pPr>
        <w:jc w:val="both"/>
      </w:pPr>
      <w:r w:rsidRPr="00DB3991">
        <w:t>«Региональная Концепция МКДО… (наименование субъекта РФ)»;</w:t>
      </w:r>
    </w:p>
    <w:p w:rsidR="002A4857" w:rsidRPr="00DB3991" w:rsidRDefault="002A4857" w:rsidP="00DB3991">
      <w:pPr>
        <w:jc w:val="both"/>
      </w:pPr>
      <w:r w:rsidRPr="00DB3991">
        <w:t>«Региональные механизмы</w:t>
      </w:r>
      <w:r w:rsidR="00DC7D27" w:rsidRPr="00DB3991">
        <w:t xml:space="preserve"> и процедуры</w:t>
      </w:r>
      <w:r w:rsidRPr="00DB3991">
        <w:t xml:space="preserve"> МКДО… (наименование субъекта РФ)»;</w:t>
      </w:r>
    </w:p>
    <w:p w:rsidR="002A4857" w:rsidRPr="00DB3991" w:rsidRDefault="002A4857" w:rsidP="00DB3991">
      <w:pPr>
        <w:jc w:val="both"/>
      </w:pPr>
      <w:r w:rsidRPr="00DB3991">
        <w:t>«Региональный инструментарий МКДО.. (наименование субъекта РФ)»</w:t>
      </w:r>
    </w:p>
    <w:p w:rsidR="00080FB5" w:rsidRPr="00DB3991" w:rsidRDefault="00080FB5" w:rsidP="00DB3991">
      <w:pPr>
        <w:spacing w:after="200"/>
        <w:ind w:firstLine="0"/>
      </w:pPr>
      <w:r w:rsidRPr="00DB3991">
        <w:br w:type="page"/>
      </w:r>
    </w:p>
    <w:p w:rsidR="002A4857" w:rsidRPr="00DB3991" w:rsidRDefault="003238F0" w:rsidP="00DB3991">
      <w:pPr>
        <w:jc w:val="both"/>
        <w:rPr>
          <w:i/>
        </w:rPr>
      </w:pPr>
      <w:r w:rsidRPr="00DB3991">
        <w:rPr>
          <w:i/>
        </w:rPr>
        <w:t xml:space="preserve">Титульный лист </w:t>
      </w:r>
      <w:r w:rsidR="001D31C8" w:rsidRPr="00DB3991">
        <w:rPr>
          <w:i/>
        </w:rPr>
        <w:t xml:space="preserve">регионального Комплекта МКДО - </w:t>
      </w:r>
      <w:r w:rsidRPr="00DB3991">
        <w:rPr>
          <w:i/>
        </w:rPr>
        <w:t>ОБРАЗЕЦ</w:t>
      </w:r>
    </w:p>
    <w:p w:rsidR="003238F0" w:rsidRPr="00DB3991" w:rsidRDefault="003238F0" w:rsidP="00DB3991">
      <w:pPr>
        <w:jc w:val="right"/>
      </w:pPr>
      <w:r w:rsidRPr="00DB3991">
        <w:t>УТВЕРЖДАЮ:</w:t>
      </w:r>
    </w:p>
    <w:p w:rsidR="003238F0" w:rsidRPr="00DB3991" w:rsidRDefault="003238F0" w:rsidP="00DB3991">
      <w:pPr>
        <w:jc w:val="right"/>
      </w:pPr>
    </w:p>
    <w:p w:rsidR="003238F0" w:rsidRPr="00DB3991" w:rsidRDefault="003238F0" w:rsidP="00DB3991">
      <w:pPr>
        <w:jc w:val="right"/>
      </w:pPr>
      <w:r w:rsidRPr="00DB3991">
        <w:t>СОГЛАСОВАНО:</w:t>
      </w:r>
    </w:p>
    <w:p w:rsidR="006F2734" w:rsidRPr="00DB3991" w:rsidRDefault="006F2734" w:rsidP="00DB3991"/>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r w:rsidRPr="00DB3991">
        <w:t>РЕГИОНАЛЬНЫЙ КОМПЛЕКТ</w:t>
      </w:r>
    </w:p>
    <w:p w:rsidR="003238F0" w:rsidRPr="00DB3991" w:rsidRDefault="003238F0" w:rsidP="00DB3991">
      <w:pPr>
        <w:ind w:firstLine="0"/>
        <w:jc w:val="center"/>
      </w:pPr>
      <w:r w:rsidRPr="00DB3991">
        <w:t>МОНИТОРИНГА КАЧЕСТВА ДОШКОЛЬНОГО ОБРАЗОВАНИЯ 2022</w:t>
      </w:r>
      <w:r w:rsidRPr="00DB3991">
        <w:rPr>
          <w:rStyle w:val="aff"/>
        </w:rPr>
        <w:footnoteReference w:id="3"/>
      </w:r>
    </w:p>
    <w:p w:rsidR="00572C5F" w:rsidRPr="00DB3991" w:rsidRDefault="003238F0" w:rsidP="00DB3991">
      <w:pPr>
        <w:ind w:firstLine="0"/>
        <w:jc w:val="center"/>
      </w:pPr>
      <w:r w:rsidRPr="00DB3991">
        <w:t>_____________________________________________________________________________</w:t>
      </w:r>
    </w:p>
    <w:p w:rsidR="003238F0" w:rsidRPr="00DB3991" w:rsidRDefault="003238F0" w:rsidP="00DB3991">
      <w:pPr>
        <w:ind w:firstLine="0"/>
        <w:jc w:val="center"/>
        <w:rPr>
          <w:i/>
        </w:rPr>
      </w:pPr>
      <w:r w:rsidRPr="00DB3991">
        <w:rPr>
          <w:i/>
        </w:rPr>
        <w:t>(Наименование субъекта Российской Федерации)</w:t>
      </w: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r w:rsidRPr="00DB3991">
        <w:t>город</w:t>
      </w:r>
    </w:p>
    <w:p w:rsidR="003238F0" w:rsidRPr="00DB3991" w:rsidRDefault="003238F0" w:rsidP="00DB3991">
      <w:pPr>
        <w:ind w:firstLine="0"/>
        <w:jc w:val="center"/>
      </w:pPr>
      <w:r w:rsidRPr="00DB3991">
        <w:t>2022 г.</w:t>
      </w:r>
    </w:p>
    <w:p w:rsidR="003238F0" w:rsidRPr="00DB3991" w:rsidRDefault="003238F0" w:rsidP="00DB3991">
      <w:pPr>
        <w:ind w:firstLine="0"/>
        <w:jc w:val="center"/>
      </w:pPr>
    </w:p>
    <w:p w:rsidR="003238F0" w:rsidRPr="00DB3991" w:rsidRDefault="003238F0" w:rsidP="00DB3991">
      <w:pPr>
        <w:spacing w:after="200"/>
        <w:ind w:firstLine="0"/>
      </w:pPr>
      <w:r w:rsidRPr="00DB3991">
        <w:br w:type="page"/>
      </w:r>
    </w:p>
    <w:p w:rsidR="001D31C8" w:rsidRPr="00DB3991" w:rsidRDefault="001D31C8" w:rsidP="00DB3991">
      <w:pPr>
        <w:jc w:val="both"/>
        <w:rPr>
          <w:i/>
        </w:rPr>
      </w:pPr>
      <w:r w:rsidRPr="00DB3991">
        <w:rPr>
          <w:i/>
        </w:rPr>
        <w:t>Титульный лист региональной Концепции МКДО - ОБРАЗЕЦ</w:t>
      </w:r>
    </w:p>
    <w:p w:rsidR="001D31C8" w:rsidRPr="00DB3991" w:rsidRDefault="001D31C8" w:rsidP="00DB3991">
      <w:pPr>
        <w:jc w:val="right"/>
      </w:pPr>
      <w:r w:rsidRPr="00DB3991">
        <w:t>УТВЕРЖДАЮ:</w:t>
      </w:r>
    </w:p>
    <w:p w:rsidR="001D31C8" w:rsidRPr="00DB3991" w:rsidRDefault="001D31C8" w:rsidP="00DB3991">
      <w:pPr>
        <w:jc w:val="right"/>
      </w:pPr>
    </w:p>
    <w:p w:rsidR="001D31C8" w:rsidRPr="00DB3991" w:rsidRDefault="001D31C8" w:rsidP="00DB3991">
      <w:pPr>
        <w:jc w:val="right"/>
      </w:pPr>
      <w:r w:rsidRPr="00DB3991">
        <w:t>СОГЛАСОВАНО:</w:t>
      </w:r>
    </w:p>
    <w:p w:rsidR="001D31C8" w:rsidRPr="00DB3991" w:rsidRDefault="001D31C8" w:rsidP="00DB3991"/>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r w:rsidRPr="00DB3991">
        <w:t>РЕГИОНАЛЬНАЯ КОНЦЕПЦИЯ</w:t>
      </w:r>
    </w:p>
    <w:p w:rsidR="001D31C8" w:rsidRPr="00DB3991" w:rsidRDefault="001D31C8" w:rsidP="00DB3991">
      <w:pPr>
        <w:ind w:firstLine="0"/>
        <w:jc w:val="center"/>
      </w:pPr>
      <w:r w:rsidRPr="00DB3991">
        <w:t>МОНИТОРИНГА КАЧЕСТВА ДОШКОЛЬНОГО ОБРАЗОВАНИЯ 2022</w:t>
      </w:r>
      <w:r w:rsidRPr="00DB3991">
        <w:rPr>
          <w:rStyle w:val="aff"/>
        </w:rPr>
        <w:footnoteReference w:id="4"/>
      </w:r>
    </w:p>
    <w:p w:rsidR="001D31C8" w:rsidRPr="00DB3991" w:rsidRDefault="001D31C8" w:rsidP="00DB3991">
      <w:pPr>
        <w:ind w:firstLine="0"/>
        <w:jc w:val="center"/>
      </w:pPr>
      <w:r w:rsidRPr="00DB3991">
        <w:t>_____________________________________________________________________________</w:t>
      </w:r>
    </w:p>
    <w:p w:rsidR="001D31C8" w:rsidRPr="00DB3991" w:rsidRDefault="001D31C8" w:rsidP="00DB3991">
      <w:pPr>
        <w:ind w:firstLine="0"/>
        <w:jc w:val="center"/>
        <w:rPr>
          <w:i/>
        </w:rPr>
      </w:pPr>
      <w:r w:rsidRPr="00DB3991">
        <w:rPr>
          <w:i/>
        </w:rPr>
        <w:t>(Наименование субъекта Российской Федерации)</w:t>
      </w: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r w:rsidRPr="00DB3991">
        <w:t>город</w:t>
      </w:r>
    </w:p>
    <w:p w:rsidR="001D31C8" w:rsidRPr="00DB3991" w:rsidRDefault="001D31C8" w:rsidP="00DB3991">
      <w:pPr>
        <w:ind w:firstLine="0"/>
        <w:jc w:val="center"/>
      </w:pPr>
      <w:r w:rsidRPr="00DB3991">
        <w:t>2022 г.</w:t>
      </w:r>
    </w:p>
    <w:p w:rsidR="001D31C8" w:rsidRPr="00DB3991" w:rsidRDefault="001D31C8" w:rsidP="00DB3991">
      <w:pPr>
        <w:ind w:firstLine="0"/>
        <w:jc w:val="center"/>
      </w:pPr>
    </w:p>
    <w:p w:rsidR="001D31C8" w:rsidRPr="00DB3991" w:rsidRDefault="001D31C8" w:rsidP="00DB3991">
      <w:pPr>
        <w:spacing w:after="200"/>
        <w:ind w:firstLine="0"/>
      </w:pPr>
      <w:r w:rsidRPr="00DB3991">
        <w:br w:type="page"/>
      </w:r>
    </w:p>
    <w:p w:rsidR="0086143F" w:rsidRPr="00DB3991" w:rsidRDefault="0086143F" w:rsidP="00DB3991">
      <w:pPr>
        <w:pStyle w:val="2"/>
        <w:numPr>
          <w:ilvl w:val="0"/>
          <w:numId w:val="13"/>
        </w:numPr>
      </w:pPr>
      <w:bookmarkStart w:id="51" w:name="_Toc110865475"/>
      <w:r w:rsidRPr="00DB3991">
        <w:t xml:space="preserve">Обоснование региональных особенностей </w:t>
      </w:r>
      <w:r w:rsidR="004B126B" w:rsidRPr="00DB3991">
        <w:t>МКДО в субъекте РФ</w:t>
      </w:r>
      <w:bookmarkEnd w:id="51"/>
    </w:p>
    <w:p w:rsidR="004B126B" w:rsidRPr="00DB3991" w:rsidRDefault="00115169" w:rsidP="00DB3991">
      <w:pPr>
        <w:jc w:val="both"/>
      </w:pPr>
      <w:r w:rsidRPr="00DB3991">
        <w:t>Текст обоснования целесообразности разработки вариативной региональной модели МКДО (регионального Комплекта МКДО 2022) и ее особенностей может быть размещен после титульной страницы ко всему региональному Комплекту МКДО 2022 или предварять текст региональной Концепции МКДО 2022</w:t>
      </w:r>
      <w:r w:rsidR="0036093B" w:rsidRPr="00DB3991">
        <w:t>, выполняя функции введения.</w:t>
      </w:r>
    </w:p>
    <w:p w:rsidR="00115169" w:rsidRPr="00DB3991" w:rsidRDefault="00115169" w:rsidP="00DB3991">
      <w:pPr>
        <w:jc w:val="both"/>
      </w:pPr>
      <w:r w:rsidRPr="00DB3991">
        <w:t>Для создания текста обоснования региональных особенностей МКДО в субъекте Российской Федерации необходимо ответить на следующий примерный перечень вопросов:</w:t>
      </w:r>
    </w:p>
    <w:p w:rsidR="0097170A" w:rsidRPr="00DB3991" w:rsidRDefault="0097170A" w:rsidP="00DB3991">
      <w:pPr>
        <w:pStyle w:val="a6"/>
        <w:numPr>
          <w:ilvl w:val="0"/>
          <w:numId w:val="7"/>
        </w:numPr>
        <w:spacing w:after="0"/>
        <w:ind w:left="0" w:firstLine="709"/>
        <w:contextualSpacing w:val="0"/>
      </w:pPr>
      <w:r w:rsidRPr="00DB3991">
        <w:t>Каковы наиболее общие характеристики системы дошкольного образования в субъекте РФ (количество ДОО, расположение ДОО, соотношение городских и сельских ДОО)?</w:t>
      </w:r>
    </w:p>
    <w:p w:rsidR="0097170A" w:rsidRPr="00DB3991" w:rsidRDefault="0097170A" w:rsidP="00DB3991">
      <w:pPr>
        <w:pStyle w:val="a6"/>
        <w:numPr>
          <w:ilvl w:val="0"/>
          <w:numId w:val="7"/>
        </w:numPr>
        <w:spacing w:after="0"/>
        <w:ind w:left="0" w:firstLine="709"/>
        <w:contextualSpacing w:val="0"/>
      </w:pPr>
      <w:r w:rsidRPr="00DB3991">
        <w:t>В какой мере система дошкольного образования удовлетворяет потребности населения региона в дошкольном образовании?</w:t>
      </w:r>
    </w:p>
    <w:p w:rsidR="0097170A" w:rsidRPr="00DB3991" w:rsidRDefault="0097170A" w:rsidP="00DB3991">
      <w:pPr>
        <w:pStyle w:val="a6"/>
        <w:numPr>
          <w:ilvl w:val="0"/>
          <w:numId w:val="7"/>
        </w:numPr>
        <w:spacing w:after="0"/>
        <w:ind w:left="0" w:firstLine="709"/>
        <w:contextualSpacing w:val="0"/>
      </w:pPr>
      <w:r w:rsidRPr="00DB3991">
        <w:t>На каком уровне находится кадровое и иное ресурсное обеспечение развития системы дошкольного образования в регионе?</w:t>
      </w:r>
    </w:p>
    <w:p w:rsidR="0097170A" w:rsidRPr="00DB3991" w:rsidRDefault="0036093B" w:rsidP="00DB3991">
      <w:pPr>
        <w:pStyle w:val="a6"/>
        <w:numPr>
          <w:ilvl w:val="0"/>
          <w:numId w:val="7"/>
        </w:numPr>
        <w:spacing w:after="0"/>
        <w:ind w:left="0" w:firstLine="709"/>
        <w:contextualSpacing w:val="0"/>
      </w:pPr>
      <w:r w:rsidRPr="00DB3991">
        <w:t>Какие региональные нормативно-правовые акты определяют развитие системы дошкольного образования в субъекте Российской Федерации и что в них сказано о региональных особенностях развития системы дошкольного образования в субъекте РФ?</w:t>
      </w:r>
    </w:p>
    <w:p w:rsidR="0097170A" w:rsidRPr="00DB3991" w:rsidRDefault="0036093B" w:rsidP="00DB3991">
      <w:pPr>
        <w:pStyle w:val="a6"/>
        <w:numPr>
          <w:ilvl w:val="0"/>
          <w:numId w:val="7"/>
        </w:numPr>
        <w:spacing w:after="0"/>
        <w:ind w:left="0" w:firstLine="709"/>
        <w:contextualSpacing w:val="0"/>
      </w:pPr>
      <w:r w:rsidRPr="00DB3991">
        <w:t>Какие социокультурные особенности региона, специфика социально-экономической ситуации в субъекте РФ обусловливают особенности развития дошкольного образования в регионе, включая его инфраструктуру, модель и механизмы управления дошкольным образованием, особенности механизмов ресурсного обеспечения, потребности участников образовательных отношений и др.?</w:t>
      </w:r>
    </w:p>
    <w:p w:rsidR="0097170A" w:rsidRPr="00DB3991" w:rsidRDefault="0036093B" w:rsidP="00DB3991">
      <w:pPr>
        <w:pStyle w:val="a6"/>
        <w:numPr>
          <w:ilvl w:val="0"/>
          <w:numId w:val="7"/>
        </w:numPr>
        <w:spacing w:after="0"/>
        <w:ind w:left="0" w:firstLine="709"/>
        <w:contextualSpacing w:val="0"/>
      </w:pPr>
      <w:r w:rsidRPr="00DB3991">
        <w:t>Имеются ли в регионе выраженные этнокультурные особенности, традиции, ценности, языковая культура и др., определяющие наличие регионального компонента в содержании дошкольного образования, в каких стратегиях, программно-методических документах зафиксирован этнокультурный компонент / основы / подход к развитию дошкольного образования в субъекте РФ?</w:t>
      </w:r>
    </w:p>
    <w:p w:rsidR="0097170A" w:rsidRPr="00DB3991" w:rsidRDefault="0036093B" w:rsidP="00DB3991">
      <w:pPr>
        <w:pStyle w:val="a6"/>
        <w:numPr>
          <w:ilvl w:val="0"/>
          <w:numId w:val="7"/>
        </w:numPr>
        <w:spacing w:after="0"/>
        <w:ind w:left="0" w:firstLine="709"/>
        <w:contextualSpacing w:val="0"/>
      </w:pPr>
      <w:r w:rsidRPr="00DB3991">
        <w:t>Какие социально-педагогические, экономические и иные факторы влияют на проведение МКДО в регионе и должны быть непременно учтены при создании вариативной региональной модели (регионального Комплекта МКДО)?</w:t>
      </w:r>
    </w:p>
    <w:p w:rsidR="0036093B" w:rsidRPr="00DB3991" w:rsidRDefault="0036093B" w:rsidP="00DB3991">
      <w:pPr>
        <w:pStyle w:val="a6"/>
        <w:numPr>
          <w:ilvl w:val="0"/>
          <w:numId w:val="7"/>
        </w:numPr>
        <w:spacing w:after="0"/>
        <w:ind w:left="0" w:firstLine="709"/>
        <w:contextualSpacing w:val="0"/>
      </w:pPr>
      <w:r w:rsidRPr="00DB3991">
        <w:t xml:space="preserve">Какие </w:t>
      </w:r>
      <w:r w:rsidR="0097170A" w:rsidRPr="00DB3991">
        <w:t>характеристики будут определять специфику вариативной региональной модели МКДО субъекта РФ?</w:t>
      </w:r>
    </w:p>
    <w:p w:rsidR="0036093B" w:rsidRPr="00DB3991" w:rsidRDefault="0036093B" w:rsidP="00DB3991">
      <w:pPr>
        <w:jc w:val="both"/>
      </w:pPr>
    </w:p>
    <w:p w:rsidR="00EE20F4" w:rsidRPr="00DB3991" w:rsidRDefault="00EE20F4" w:rsidP="00DB3991">
      <w:pPr>
        <w:pStyle w:val="2"/>
        <w:numPr>
          <w:ilvl w:val="0"/>
          <w:numId w:val="13"/>
        </w:numPr>
      </w:pPr>
      <w:bookmarkStart w:id="52" w:name="_Toc110865476"/>
      <w:r w:rsidRPr="00DB3991">
        <w:t>Введение к региональной Концепции МКДО (образец)</w:t>
      </w:r>
      <w:bookmarkEnd w:id="52"/>
    </w:p>
    <w:p w:rsidR="00EE20F4" w:rsidRPr="00DB3991" w:rsidRDefault="00EE20F4" w:rsidP="00DB3991">
      <w:pPr>
        <w:jc w:val="both"/>
      </w:pPr>
      <w:r w:rsidRPr="00DB3991">
        <w:t>Введение к региональной Концепции МКДО составляется на основе текста введения к федеральной Концепции и дополняется ответами на указанные выше вопросы о специфике развития системы дошкольного образования в субъекте РФ</w:t>
      </w:r>
    </w:p>
    <w:p w:rsidR="00EE20F4" w:rsidRPr="00DB3991" w:rsidRDefault="00EE20F4" w:rsidP="00DB3991">
      <w:r w:rsidRPr="00DB3991">
        <w:t>Текст может быть примерно следующим.</w:t>
      </w:r>
    </w:p>
    <w:p w:rsidR="00EE20F4" w:rsidRPr="00DB3991" w:rsidRDefault="00EE20F4" w:rsidP="00DB3991">
      <w:pPr>
        <w:spacing w:after="200"/>
        <w:ind w:firstLine="0"/>
      </w:pPr>
      <w:r w:rsidRPr="00DB3991">
        <w:t>_____________________________________________________________________________</w:t>
      </w:r>
    </w:p>
    <w:p w:rsidR="00EC5AAA" w:rsidRPr="00DB3991" w:rsidRDefault="00EC5AAA" w:rsidP="00DB3991">
      <w:pPr>
        <w:pStyle w:val="afb"/>
        <w:rPr>
          <w:rFonts w:cs="Times New Roman"/>
        </w:rPr>
      </w:pPr>
      <w:r w:rsidRPr="00DB3991">
        <w:rPr>
          <w:rFonts w:cs="Times New Roman"/>
        </w:rPr>
        <w:t>ВВЕДЕНИЕ. ОБОСНОВАНИЕ РЕГИОНАЛЬНОЙ СПЕЦИФИКИ МКДО</w:t>
      </w:r>
    </w:p>
    <w:p w:rsidR="00303A84" w:rsidRPr="00DB3991" w:rsidRDefault="00303A84" w:rsidP="00DB3991">
      <w:pPr>
        <w:pStyle w:val="afb"/>
        <w:rPr>
          <w:rFonts w:cs="Times New Roman"/>
        </w:rPr>
      </w:pPr>
      <w:r w:rsidRPr="00DB3991">
        <w:rPr>
          <w:rFonts w:cs="Times New Roman"/>
        </w:rPr>
        <w:t xml:space="preserve">Региональная Концепция мониторинга качества дошкольного образования (далее – Региональная Концепция МКДО) в </w:t>
      </w:r>
      <w:r w:rsidR="0030714E" w:rsidRPr="00DB3991">
        <w:rPr>
          <w:rFonts w:cs="Times New Roman"/>
          <w:i/>
        </w:rPr>
        <w:t>__________________________________________</w:t>
      </w:r>
      <w:r w:rsidR="00C01390" w:rsidRPr="00DB3991">
        <w:rPr>
          <w:rFonts w:cs="Times New Roman"/>
          <w:i/>
        </w:rPr>
        <w:t xml:space="preserve"> </w:t>
      </w:r>
      <w:r w:rsidR="0030714E" w:rsidRPr="00DB3991">
        <w:rPr>
          <w:rFonts w:cs="Times New Roman"/>
          <w:i/>
        </w:rPr>
        <w:t xml:space="preserve">(наименование </w:t>
      </w:r>
      <w:r w:rsidRPr="00DB3991">
        <w:rPr>
          <w:rFonts w:cs="Times New Roman"/>
          <w:i/>
          <w:u w:val="single"/>
        </w:rPr>
        <w:t>субъект</w:t>
      </w:r>
      <w:r w:rsidR="0030714E" w:rsidRPr="00DB3991">
        <w:rPr>
          <w:rFonts w:cs="Times New Roman"/>
          <w:i/>
          <w:u w:val="single"/>
        </w:rPr>
        <w:t>а</w:t>
      </w:r>
      <w:r w:rsidRPr="00DB3991">
        <w:rPr>
          <w:rFonts w:cs="Times New Roman"/>
          <w:i/>
          <w:u w:val="single"/>
        </w:rPr>
        <w:t xml:space="preserve"> Российской Федерации</w:t>
      </w:r>
      <w:r w:rsidR="0030714E" w:rsidRPr="00DB3991">
        <w:rPr>
          <w:rFonts w:cs="Times New Roman"/>
          <w:i/>
          <w:u w:val="single"/>
        </w:rPr>
        <w:t>)</w:t>
      </w:r>
      <w:r w:rsidRPr="00DB3991">
        <w:rPr>
          <w:rFonts w:cs="Times New Roman"/>
        </w:rPr>
        <w:t xml:space="preserve"> разработана на основе федеральной Концепции МКДО </w:t>
      </w:r>
      <w:r w:rsidR="0030714E" w:rsidRPr="00DB3991">
        <w:rPr>
          <w:rFonts w:cs="Times New Roman"/>
        </w:rPr>
        <w:t>2022</w:t>
      </w:r>
      <w:r w:rsidRPr="00DB3991">
        <w:rPr>
          <w:rFonts w:cs="Times New Roman"/>
        </w:rPr>
        <w:t xml:space="preserve">, созданной и реализуемой Рособрнадзором, и в соответствии с приоритетами развития 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rPr>
        <w:t xml:space="preserve">, стратегическими документами, направленными на создание условий для повышения качества образования в </w:t>
      </w:r>
      <w:r w:rsidRPr="00DB3991">
        <w:rPr>
          <w:rFonts w:cs="Times New Roman"/>
          <w:u w:val="single"/>
        </w:rPr>
        <w:t>регионе</w:t>
      </w:r>
      <w:r w:rsidRPr="00DB3991">
        <w:rPr>
          <w:rFonts w:cs="Times New Roman"/>
        </w:rPr>
        <w:t>.</w:t>
      </w:r>
    </w:p>
    <w:p w:rsidR="00303A84" w:rsidRPr="00DB3991" w:rsidRDefault="00303A84" w:rsidP="00DB3991">
      <w:pPr>
        <w:pStyle w:val="afb"/>
        <w:rPr>
          <w:rFonts w:cs="Times New Roman"/>
        </w:rPr>
      </w:pPr>
      <w:r w:rsidRPr="00DB3991">
        <w:rPr>
          <w:rFonts w:cs="Times New Roman"/>
        </w:rPr>
        <w:t xml:space="preserve">Развитие дошкольного образования в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является приоритетной задачей региональной образовательной политики, поскольку фундамент высоких результатов образования, ценностные установки ребенка, его отношение к окружающему миру, своей родине, обществу, семье и самому себе закладываются в дошкольном детстве. Широкомасштабные исследования краткосрочных и долгосрочных эффектов образовательных </w:t>
      </w:r>
      <w:r w:rsidRPr="00DB3991">
        <w:rPr>
          <w:rFonts w:cs="Times New Roman"/>
          <w:spacing w:val="4"/>
        </w:rPr>
        <w:t xml:space="preserve">программ </w:t>
      </w:r>
      <w:r w:rsidRPr="00DB3991">
        <w:rPr>
          <w:rFonts w:cs="Times New Roman"/>
          <w:spacing w:val="7"/>
        </w:rPr>
        <w:t xml:space="preserve">для </w:t>
      </w:r>
      <w:r w:rsidRPr="00DB3991">
        <w:rPr>
          <w:rFonts w:cs="Times New Roman"/>
        </w:rPr>
        <w:t xml:space="preserve">детей дошкольного возраста убедительно доказали значительное их влияние на дальнейшую образовательную биографию ребенка. Дошкольное образование высокого качества оказывает позитивное </w:t>
      </w:r>
      <w:r w:rsidRPr="00DB3991">
        <w:rPr>
          <w:rFonts w:cs="Times New Roman"/>
          <w:spacing w:val="4"/>
        </w:rPr>
        <w:t xml:space="preserve">влияние </w:t>
      </w:r>
      <w:r w:rsidRPr="00DB3991">
        <w:rPr>
          <w:rFonts w:cs="Times New Roman"/>
        </w:rPr>
        <w:t xml:space="preserve">на детское развитие и в долгосрочной перспективе оказывает значимое положительное влияние на социально-экономическое развитие региона и страны в целом, личностное развитие граждан, разделяющих российские духовные ценности и способных лучшим образом реализовать свой потенциал в условиях современного общества. </w:t>
      </w:r>
    </w:p>
    <w:p w:rsidR="00303A84" w:rsidRPr="00DB3991" w:rsidRDefault="00303A84" w:rsidP="00DB3991">
      <w:pPr>
        <w:pStyle w:val="afb"/>
        <w:rPr>
          <w:rFonts w:cs="Times New Roman"/>
        </w:rPr>
      </w:pPr>
      <w:r w:rsidRPr="00DB3991">
        <w:rPr>
          <w:rFonts w:cs="Times New Roman"/>
        </w:rPr>
        <w:t xml:space="preserve">Система дошкольного образования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включает в себя ___________ организаций дошкольного образования, которые посещают ___________ детей, что отвечает потребностям населения в доступности дошкольного образования на _______%. В регионе сложилась система подготовки педагогических кадров для дошкольного образования, которая покрывает потребности дошкольных образовательных организаций в кадровых ресурсах на _______%. При этом _______% педагогических работников дошкольных образовательных организаций повышают профессиональную квалификацию каждые три года. </w:t>
      </w:r>
    </w:p>
    <w:p w:rsidR="00303A84" w:rsidRPr="00DB3991" w:rsidRDefault="00303A84" w:rsidP="00DB3991">
      <w:pPr>
        <w:pStyle w:val="afb"/>
        <w:rPr>
          <w:rFonts w:cs="Times New Roman"/>
        </w:rPr>
      </w:pPr>
      <w:r w:rsidRPr="00DB3991">
        <w:rPr>
          <w:rFonts w:cs="Times New Roman"/>
        </w:rPr>
        <w:t xml:space="preserve">Региональная образовательная политика, нацеленная на повышение эффективности управления образованием и достижение высоких образовательных результатов общего образования, наряду с обеспечением </w:t>
      </w:r>
      <w:r w:rsidRPr="00DB3991">
        <w:rPr>
          <w:rFonts w:cs="Times New Roman"/>
          <w:spacing w:val="2"/>
        </w:rPr>
        <w:t xml:space="preserve">доступности </w:t>
      </w:r>
      <w:r w:rsidRPr="00DB3991">
        <w:rPr>
          <w:rFonts w:cs="Times New Roman"/>
        </w:rPr>
        <w:t xml:space="preserve">дошкольного образования, ставит задачи обеспечения и повышения качества дошкольного образования.  </w:t>
      </w:r>
    </w:p>
    <w:p w:rsidR="00303A84" w:rsidRPr="00DB3991" w:rsidRDefault="00303A84" w:rsidP="00DB3991">
      <w:pPr>
        <w:pStyle w:val="afb"/>
        <w:rPr>
          <w:rFonts w:cs="Times New Roman"/>
        </w:rPr>
      </w:pPr>
      <w:r w:rsidRPr="00DB3991">
        <w:rPr>
          <w:rFonts w:cs="Times New Roman"/>
        </w:rPr>
        <w:t xml:space="preserve">Закон об образовании закрепил за дошкольным образованием статус первого уровня общего образования и определил требования к организациям, осуществляющим образовательную деятельность в сфере дошкольного образования и регулирующим их деятельность нормативно-правовым документам. Федеральный государственный образовательный стандарт дошкольного образования, разработанный в соответствии с положениями Закона об образовании, обозначил основные принципы дошкольного образования и требования к основным образовательным программам дошкольного образования. ФГОС ДО задал целевые ориентиры обучения и воспитания дошкольников, сконцентрировал внимание российской образовательной системы на создании условий, позволяющей каждому воспитаннику достичь лучших для себя образовательных результатов. Эти нормативные документы лежат в основе построения и реализации системы управления качеством дошкольного образования в Российской Федерации и конкретизируются, развиваются на региональном уровне в таких законодательных актах субъекта Российской Федерации как </w:t>
      </w:r>
      <w:r w:rsidR="00C01390" w:rsidRPr="00DB3991">
        <w:rPr>
          <w:rFonts w:cs="Times New Roman"/>
        </w:rPr>
        <w:t xml:space="preserve"> </w:t>
      </w:r>
    </w:p>
    <w:p w:rsidR="00303A84" w:rsidRPr="00DB3991" w:rsidRDefault="00303A84" w:rsidP="00DB3991">
      <w:pPr>
        <w:pStyle w:val="afb"/>
        <w:ind w:firstLine="0"/>
        <w:rPr>
          <w:rFonts w:cs="Times New Roman"/>
        </w:rPr>
      </w:pPr>
      <w:r w:rsidRPr="00DB3991">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C01390" w:rsidRPr="00DB3991">
        <w:rPr>
          <w:rFonts w:cs="Times New Roman"/>
        </w:rPr>
        <w:t xml:space="preserve"> </w:t>
      </w:r>
    </w:p>
    <w:p w:rsidR="00303A84" w:rsidRPr="00DB3991" w:rsidRDefault="00303A84" w:rsidP="00DB3991">
      <w:pPr>
        <w:pStyle w:val="afb"/>
        <w:rPr>
          <w:rFonts w:cs="Times New Roman"/>
          <w:spacing w:val="4"/>
        </w:rPr>
      </w:pPr>
      <w:r w:rsidRPr="00DB3991">
        <w:rPr>
          <w:rFonts w:cs="Times New Roman"/>
        </w:rPr>
        <w:t xml:space="preserve">Региональная Концепция МКДО предполагает участие </w:t>
      </w:r>
      <w:r w:rsidR="00C01390" w:rsidRPr="00DB3991">
        <w:rPr>
          <w:rFonts w:cs="Times New Roman"/>
          <w:i/>
        </w:rPr>
        <w:t xml:space="preserve">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в реализации созданной Рособрнадзором системы мониторинга качества дошкольного образования Российской Федерации, соответствующей требованиям Закона об образовании и ФГОС ДО и позволяющей учесть региональные особенности развития дошкольного образования в субъектах РФ. Мониторинг </w:t>
      </w:r>
      <w:r w:rsidRPr="00DB3991">
        <w:rPr>
          <w:rFonts w:cs="Times New Roman"/>
          <w:spacing w:val="4"/>
        </w:rPr>
        <w:t xml:space="preserve">качества </w:t>
      </w:r>
      <w:r w:rsidRPr="00DB3991">
        <w:rPr>
          <w:rFonts w:cs="Times New Roman"/>
          <w:spacing w:val="2"/>
        </w:rPr>
        <w:t xml:space="preserve">дошкольного </w:t>
      </w:r>
      <w:r w:rsidRPr="00DB3991">
        <w:rPr>
          <w:rFonts w:cs="Times New Roman"/>
          <w:spacing w:val="4"/>
        </w:rPr>
        <w:t xml:space="preserve">образования Российской Федерации </w:t>
      </w:r>
      <w:r w:rsidRPr="00DB3991">
        <w:rPr>
          <w:rFonts w:cs="Times New Roman"/>
        </w:rPr>
        <w:t xml:space="preserve">— объективный, прозрачный, </w:t>
      </w:r>
      <w:r w:rsidRPr="00DB3991">
        <w:rPr>
          <w:rFonts w:cs="Times New Roman"/>
          <w:spacing w:val="6"/>
        </w:rPr>
        <w:t xml:space="preserve">валидный и </w:t>
      </w:r>
      <w:r w:rsidRPr="00DB3991">
        <w:rPr>
          <w:rFonts w:cs="Times New Roman"/>
          <w:spacing w:val="5"/>
        </w:rPr>
        <w:t xml:space="preserve">надежный </w:t>
      </w:r>
      <w:r w:rsidRPr="00DB3991">
        <w:rPr>
          <w:rFonts w:cs="Times New Roman"/>
        </w:rPr>
        <w:t xml:space="preserve">— формирует единые подходы к оценке качества, унифицирует понимание требований нормативных документов, регулирующих деятельность ДОО и его работников, позволяет сформировать комплекс надежных данных для развития </w:t>
      </w:r>
      <w:r w:rsidRPr="00DB3991">
        <w:rPr>
          <w:rFonts w:cs="Times New Roman"/>
          <w:spacing w:val="2"/>
        </w:rPr>
        <w:t>дошкольного образова</w:t>
      </w:r>
      <w:r w:rsidRPr="00DB3991">
        <w:rPr>
          <w:rFonts w:cs="Times New Roman"/>
          <w:spacing w:val="4"/>
        </w:rPr>
        <w:t>ния в субъектах Российской Федерации. На основе этой системы создается региональная система МКДО.</w:t>
      </w:r>
    </w:p>
    <w:p w:rsidR="00303A84" w:rsidRPr="00DB3991" w:rsidRDefault="00303A84" w:rsidP="00DB3991">
      <w:pPr>
        <w:pStyle w:val="afb"/>
        <w:rPr>
          <w:rFonts w:cs="Times New Roman"/>
          <w:spacing w:val="4"/>
        </w:rPr>
      </w:pPr>
      <w:r w:rsidRPr="00DB3991">
        <w:rPr>
          <w:rFonts w:cs="Times New Roman"/>
        </w:rPr>
        <w:t xml:space="preserve">Региональная Концепция МКДО позволяет максимально учесть социально-экономические условия развития системы дошкольного образования региона, динамику его социокультурного развития, географические особенности местности, на которой расположены ДОО в </w:t>
      </w:r>
      <w:r w:rsidR="00C01390" w:rsidRPr="00DB3991">
        <w:rPr>
          <w:rFonts w:cs="Times New Roman"/>
          <w:i/>
        </w:rPr>
        <w:t xml:space="preserve">_____________________________ (наименование </w:t>
      </w:r>
      <w:r w:rsidR="00C01390" w:rsidRPr="00DB3991">
        <w:rPr>
          <w:rFonts w:cs="Times New Roman"/>
          <w:i/>
          <w:u w:val="single"/>
        </w:rPr>
        <w:t>субъекта Российской Федерации)</w:t>
      </w:r>
      <w:r w:rsidRPr="00DB3991">
        <w:rPr>
          <w:rFonts w:cs="Times New Roman"/>
        </w:rPr>
        <w:t xml:space="preserve">, региональные этнокультурные традиции и особенности развития системы дошкольного образования в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Pr="00DB3991">
        <w:rPr>
          <w:rFonts w:cs="Times New Roman"/>
        </w:rPr>
        <w:t>.</w:t>
      </w:r>
    </w:p>
    <w:p w:rsidR="00303A84" w:rsidRPr="00DB3991" w:rsidRDefault="00303A84" w:rsidP="00DB3991">
      <w:pPr>
        <w:pStyle w:val="afb"/>
        <w:rPr>
          <w:rFonts w:cs="Times New Roman"/>
          <w:u w:val="single"/>
        </w:rPr>
      </w:pPr>
      <w:r w:rsidRPr="00DB3991">
        <w:rPr>
          <w:rFonts w:cs="Times New Roman"/>
        </w:rPr>
        <w:t xml:space="preserve">Региональная Концепция МКДО определяет основополагающие компоненты системы МКДО </w:t>
      </w:r>
      <w:r w:rsidRPr="00DB3991">
        <w:rPr>
          <w:rFonts w:cs="Times New Roman"/>
          <w:u w:val="single"/>
        </w:rPr>
        <w:t>субъекта</w:t>
      </w:r>
      <w:r w:rsidRPr="00DB3991">
        <w:rPr>
          <w:rFonts w:cs="Times New Roman"/>
        </w:rPr>
        <w:t xml:space="preserve"> </w:t>
      </w:r>
      <w:r w:rsidRPr="00DB3991">
        <w:rPr>
          <w:rFonts w:cs="Times New Roman"/>
          <w:u w:val="single"/>
        </w:rPr>
        <w:t>Российской Федерации</w:t>
      </w:r>
      <w:r w:rsidRPr="00DB3991">
        <w:rPr>
          <w:rFonts w:cs="Times New Roman"/>
        </w:rPr>
        <w:t xml:space="preserve">: концептуальную, научно-методологическую, правовую, информационно-методическую, организационную и технологическую основы проведения мониторинга, а также направления использования данных мониторинга для развития дошкольного 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u w:val="single"/>
        </w:rPr>
        <w:t>.</w:t>
      </w:r>
    </w:p>
    <w:p w:rsidR="00303A84" w:rsidRPr="00DB3991" w:rsidRDefault="00303A84" w:rsidP="00DB3991">
      <w:pPr>
        <w:pStyle w:val="afb"/>
        <w:rPr>
          <w:rFonts w:cs="Times New Roman"/>
        </w:rPr>
      </w:pPr>
      <w:r w:rsidRPr="00DB3991">
        <w:rPr>
          <w:rFonts w:cs="Times New Roman"/>
        </w:rPr>
        <w:t xml:space="preserve">Региональная Концепция МКДО через систему показателей качества операционализирует </w:t>
      </w:r>
      <w:r w:rsidRPr="00DB3991">
        <w:rPr>
          <w:rFonts w:cs="Times New Roman"/>
          <w:spacing w:val="2"/>
        </w:rPr>
        <w:t xml:space="preserve">требования </w:t>
      </w:r>
      <w:r w:rsidRPr="00DB3991">
        <w:rPr>
          <w:rFonts w:cs="Times New Roman"/>
        </w:rPr>
        <w:t xml:space="preserve">Закона об образовании, ФГОС </w:t>
      </w:r>
      <w:r w:rsidRPr="00DB3991">
        <w:rPr>
          <w:rFonts w:cs="Times New Roman"/>
          <w:spacing w:val="-10"/>
        </w:rPr>
        <w:t xml:space="preserve">ДО, </w:t>
      </w:r>
      <w:r w:rsidRPr="00DB3991">
        <w:rPr>
          <w:rFonts w:cs="Times New Roman"/>
        </w:rPr>
        <w:t>профессионального стандарта педагога</w:t>
      </w:r>
      <w:r w:rsidRPr="00DB3991">
        <w:rPr>
          <w:rStyle w:val="aff"/>
          <w:rFonts w:cs="Times New Roman"/>
        </w:rPr>
        <w:footnoteReference w:id="5"/>
      </w:r>
      <w:r w:rsidRPr="00DB3991">
        <w:rPr>
          <w:rFonts w:cs="Times New Roman"/>
        </w:rPr>
        <w:t xml:space="preserve">, профессионального стандарта педагога-дефектолога и </w:t>
      </w:r>
      <w:r w:rsidRPr="00DB3991">
        <w:rPr>
          <w:rFonts w:cs="Times New Roman"/>
          <w:spacing w:val="3"/>
        </w:rPr>
        <w:t xml:space="preserve">других </w:t>
      </w:r>
      <w:r w:rsidRPr="00DB3991">
        <w:rPr>
          <w:rFonts w:cs="Times New Roman"/>
        </w:rPr>
        <w:t>нормативных</w:t>
      </w:r>
      <w:r w:rsidRPr="00DB3991">
        <w:rPr>
          <w:rFonts w:cs="Times New Roman"/>
          <w:spacing w:val="-6"/>
        </w:rPr>
        <w:t xml:space="preserve"> </w:t>
      </w:r>
      <w:r w:rsidRPr="00DB3991">
        <w:rPr>
          <w:rFonts w:cs="Times New Roman"/>
        </w:rPr>
        <w:t>документов,</w:t>
      </w:r>
      <w:r w:rsidRPr="00DB3991">
        <w:rPr>
          <w:rFonts w:cs="Times New Roman"/>
          <w:spacing w:val="-6"/>
        </w:rPr>
        <w:t xml:space="preserve"> </w:t>
      </w:r>
      <w:r w:rsidRPr="00DB3991">
        <w:rPr>
          <w:rFonts w:cs="Times New Roman"/>
        </w:rPr>
        <w:t>переводит</w:t>
      </w:r>
      <w:r w:rsidRPr="00DB3991">
        <w:rPr>
          <w:rFonts w:cs="Times New Roman"/>
          <w:spacing w:val="-6"/>
        </w:rPr>
        <w:t xml:space="preserve"> </w:t>
      </w:r>
      <w:r w:rsidRPr="00DB3991">
        <w:rPr>
          <w:rFonts w:cs="Times New Roman"/>
          <w:spacing w:val="2"/>
        </w:rPr>
        <w:t>их</w:t>
      </w:r>
      <w:r w:rsidRPr="00DB3991">
        <w:rPr>
          <w:rFonts w:cs="Times New Roman"/>
          <w:spacing w:val="-6"/>
        </w:rPr>
        <w:t xml:space="preserve"> </w:t>
      </w:r>
      <w:r w:rsidRPr="00DB3991">
        <w:rPr>
          <w:rFonts w:cs="Times New Roman"/>
          <w:spacing w:val="2"/>
        </w:rPr>
        <w:t>требования</w:t>
      </w:r>
      <w:r w:rsidRPr="00DB3991">
        <w:rPr>
          <w:rFonts w:cs="Times New Roman"/>
          <w:spacing w:val="-6"/>
        </w:rPr>
        <w:t xml:space="preserve"> </w:t>
      </w:r>
      <w:r w:rsidRPr="00DB3991">
        <w:rPr>
          <w:rFonts w:cs="Times New Roman"/>
        </w:rPr>
        <w:t>в</w:t>
      </w:r>
      <w:r w:rsidRPr="00DB3991">
        <w:rPr>
          <w:rFonts w:cs="Times New Roman"/>
          <w:spacing w:val="-6"/>
        </w:rPr>
        <w:t xml:space="preserve"> </w:t>
      </w:r>
      <w:r w:rsidRPr="00DB3991">
        <w:rPr>
          <w:rFonts w:cs="Times New Roman"/>
          <w:spacing w:val="-3"/>
        </w:rPr>
        <w:t>формат,</w:t>
      </w:r>
      <w:r w:rsidRPr="00DB3991">
        <w:rPr>
          <w:rFonts w:cs="Times New Roman"/>
          <w:spacing w:val="-6"/>
        </w:rPr>
        <w:t xml:space="preserve"> </w:t>
      </w:r>
      <w:r w:rsidRPr="00DB3991">
        <w:rPr>
          <w:rFonts w:cs="Times New Roman"/>
        </w:rPr>
        <w:t>позволяющий</w:t>
      </w:r>
      <w:r w:rsidRPr="00DB3991">
        <w:rPr>
          <w:rFonts w:cs="Times New Roman"/>
          <w:spacing w:val="-6"/>
        </w:rPr>
        <w:t xml:space="preserve"> </w:t>
      </w:r>
      <w:r w:rsidRPr="00DB3991">
        <w:rPr>
          <w:rFonts w:cs="Times New Roman"/>
        </w:rPr>
        <w:t xml:space="preserve">измерять степень </w:t>
      </w:r>
      <w:r w:rsidRPr="00DB3991">
        <w:rPr>
          <w:rFonts w:cs="Times New Roman"/>
          <w:spacing w:val="2"/>
        </w:rPr>
        <w:t xml:space="preserve">реализации </w:t>
      </w:r>
      <w:r w:rsidRPr="00DB3991">
        <w:rPr>
          <w:rFonts w:cs="Times New Roman"/>
        </w:rPr>
        <w:t xml:space="preserve">требований </w:t>
      </w:r>
      <w:r w:rsidRPr="00DB3991">
        <w:rPr>
          <w:rFonts w:cs="Times New Roman"/>
          <w:spacing w:val="2"/>
        </w:rPr>
        <w:t xml:space="preserve">данных </w:t>
      </w:r>
      <w:r w:rsidRPr="00DB3991">
        <w:rPr>
          <w:rFonts w:cs="Times New Roman"/>
        </w:rPr>
        <w:t xml:space="preserve">нормативных документов в образовательной деятельности организаций, </w:t>
      </w:r>
      <w:r w:rsidRPr="00DB3991">
        <w:rPr>
          <w:rFonts w:cs="Times New Roman"/>
          <w:spacing w:val="3"/>
        </w:rPr>
        <w:t xml:space="preserve">осуществляющих </w:t>
      </w:r>
      <w:r w:rsidRPr="00DB3991">
        <w:rPr>
          <w:rFonts w:cs="Times New Roman"/>
        </w:rPr>
        <w:t>образовательную деятельность в сфере дошкольного</w:t>
      </w:r>
      <w:r w:rsidRPr="00DB3991">
        <w:rPr>
          <w:rFonts w:cs="Times New Roman"/>
          <w:spacing w:val="28"/>
        </w:rPr>
        <w:t xml:space="preserve"> </w:t>
      </w:r>
      <w:r w:rsidRPr="00DB3991">
        <w:rPr>
          <w:rFonts w:cs="Times New Roman"/>
        </w:rPr>
        <w:t xml:space="preserve">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rPr>
        <w:t xml:space="preserve">. </w:t>
      </w:r>
    </w:p>
    <w:p w:rsidR="00303A84" w:rsidRPr="00DB3991" w:rsidRDefault="00303A84" w:rsidP="00DB3991">
      <w:pPr>
        <w:pStyle w:val="afb"/>
        <w:rPr>
          <w:rFonts w:cs="Times New Roman"/>
        </w:rPr>
      </w:pPr>
      <w:r w:rsidRPr="00DB3991">
        <w:rPr>
          <w:rFonts w:cs="Times New Roman"/>
        </w:rPr>
        <w:t>Региональная Концепция МКДО определяет требования к механизмам, процедурам и инструментарию мониторинга.</w:t>
      </w:r>
    </w:p>
    <w:p w:rsidR="00C01390" w:rsidRPr="00DB3991" w:rsidRDefault="00303A84" w:rsidP="00DB3991">
      <w:pPr>
        <w:pStyle w:val="afb"/>
        <w:rPr>
          <w:rFonts w:cs="Times New Roman"/>
        </w:rPr>
      </w:pPr>
      <w:r w:rsidRPr="00DB3991">
        <w:rPr>
          <w:rFonts w:cs="Times New Roman"/>
        </w:rPr>
        <w:t xml:space="preserve">Мониторинг, реализуемый на основе Региональной Концепции МКДО, создает условия </w:t>
      </w:r>
      <w:r w:rsidRPr="00DB3991">
        <w:rPr>
          <w:rFonts w:cs="Times New Roman"/>
          <w:spacing w:val="4"/>
        </w:rPr>
        <w:t xml:space="preserve">для </w:t>
      </w:r>
      <w:r w:rsidRPr="00DB3991">
        <w:rPr>
          <w:rFonts w:cs="Times New Roman"/>
        </w:rPr>
        <w:t xml:space="preserve">формирования единого образовательного </w:t>
      </w:r>
      <w:r w:rsidRPr="00DB3991">
        <w:rPr>
          <w:rFonts w:cs="Times New Roman"/>
          <w:spacing w:val="2"/>
        </w:rPr>
        <w:t xml:space="preserve">пространства в </w:t>
      </w:r>
      <w:r w:rsidR="00C01390" w:rsidRPr="00DB3991">
        <w:rPr>
          <w:rFonts w:cs="Times New Roman"/>
          <w:i/>
        </w:rPr>
        <w:t xml:space="preserve">__________________________ (наименование </w:t>
      </w:r>
      <w:r w:rsidR="00C01390" w:rsidRPr="00DB3991">
        <w:rPr>
          <w:rFonts w:cs="Times New Roman"/>
          <w:i/>
          <w:u w:val="single"/>
        </w:rPr>
        <w:t>субъекта Российской Федерации)</w:t>
      </w:r>
      <w:r w:rsidRPr="00DB3991">
        <w:rPr>
          <w:rFonts w:cs="Times New Roman"/>
        </w:rPr>
        <w:t xml:space="preserve">, позволяет повысить прозрачность образовательной системы для всех заинтересованных лиц, включая семьи дошкольников и широкую общественность, сопоставить результаты МКДО </w:t>
      </w:r>
      <w:r w:rsidR="00C01390" w:rsidRPr="00DB3991">
        <w:rPr>
          <w:rFonts w:cs="Times New Roman"/>
          <w:i/>
        </w:rPr>
        <w:t xml:space="preserve">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с результатами развития дошкольного образования в других регионах и обеспечить эффективную интеграцию региональной системы дошкольного образования в единое образовательное пространство Российской Федерации на основе учета особенностей региональной системы дошкольного образования, ее специфики, связанной с реализацией этнокультурного компонента в </w:t>
      </w:r>
      <w:r w:rsidR="00C01390" w:rsidRPr="00DB3991">
        <w:rPr>
          <w:rFonts w:cs="Times New Roman"/>
          <w:i/>
        </w:rPr>
        <w:t xml:space="preserve">____________________________________ (наименование </w:t>
      </w:r>
      <w:r w:rsidR="00C01390" w:rsidRPr="00DB3991">
        <w:rPr>
          <w:rFonts w:cs="Times New Roman"/>
          <w:i/>
          <w:u w:val="single"/>
        </w:rPr>
        <w:t>субъекта Российской Федерации)</w:t>
      </w:r>
      <w:r w:rsidRPr="00DB3991">
        <w:rPr>
          <w:rFonts w:cs="Times New Roman"/>
        </w:rPr>
        <w:t>.</w:t>
      </w:r>
    </w:p>
    <w:p w:rsidR="00EE20F4" w:rsidRPr="00DB3991" w:rsidRDefault="00303A84" w:rsidP="00DB3991">
      <w:pPr>
        <w:pStyle w:val="afb"/>
        <w:rPr>
          <w:rFonts w:cs="Times New Roman"/>
        </w:rPr>
      </w:pPr>
      <w:r w:rsidRPr="00DB3991">
        <w:rPr>
          <w:rFonts w:cs="Times New Roman"/>
        </w:rPr>
        <w:t xml:space="preserve">Система МКДО — развивающая и развивающаяся. Региональная Концепция МКДО, механизмы, процедуры и инструментарий МКДО постоянно развиваются и совершенствуются. Система МКДО позволяет повысить эффективность управления качеством дошкольного образования на институциональном, муниципальном и региональном уровне, создает доказательную основу для развития системы дошкольного образования </w:t>
      </w:r>
      <w:r w:rsidR="00C01390" w:rsidRPr="00DB3991">
        <w:rPr>
          <w:rFonts w:cs="Times New Roman"/>
          <w:i/>
        </w:rPr>
        <w:t xml:space="preserve">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и ее успешной интеграции в единое образовательное пространство Российской Федерации</w:t>
      </w:r>
      <w:r w:rsidR="00EE20F4" w:rsidRPr="00DB3991">
        <w:rPr>
          <w:rFonts w:cs="Times New Roman"/>
        </w:rPr>
        <w:br w:type="page"/>
      </w:r>
    </w:p>
    <w:p w:rsidR="00BB0CE7" w:rsidRPr="00DB3991" w:rsidRDefault="00B83850" w:rsidP="00DB3991">
      <w:pPr>
        <w:pStyle w:val="4"/>
      </w:pPr>
      <w:r w:rsidRPr="00DB3991">
        <w:t xml:space="preserve">Цели и задачи </w:t>
      </w:r>
      <w:r w:rsidR="00F74F34" w:rsidRPr="00DB3991">
        <w:t xml:space="preserve">МКДО 2022 в региональной Концепции </w:t>
      </w:r>
      <w:r w:rsidRPr="00DB3991">
        <w:t>МКДО 2022</w:t>
      </w:r>
    </w:p>
    <w:p w:rsidR="00B83850" w:rsidRPr="00DB3991" w:rsidRDefault="00B83850" w:rsidP="00DB3991">
      <w:pPr>
        <w:jc w:val="both"/>
      </w:pPr>
      <w:r w:rsidRPr="00DB3991">
        <w:t xml:space="preserve">При формулировке целей и задач в региональной Концепции МКДО 2022 разработчики </w:t>
      </w:r>
      <w:r w:rsidR="00611C35" w:rsidRPr="00DB3991">
        <w:t xml:space="preserve">регионального Комплекта МКДО 2022 </w:t>
      </w:r>
      <w:r w:rsidRPr="00DB3991">
        <w:t xml:space="preserve">придерживаются текста </w:t>
      </w:r>
      <w:r w:rsidR="008D202A" w:rsidRPr="00DB3991">
        <w:t>федеральной Концепции МКДО 2022, указывают на то, что субъект РФ является частью единого образовательного пространства РФ и дополняют/уточняют перечень задач необходимостью учета региональных особенностей развития системы дошкольного образования в субъекте РФ.</w:t>
      </w:r>
    </w:p>
    <w:p w:rsidR="00611C35" w:rsidRPr="00DB3991" w:rsidRDefault="00611C35" w:rsidP="00DB3991">
      <w:r w:rsidRPr="00DB3991">
        <w:t>Текст может быть примерно следующим.</w:t>
      </w:r>
    </w:p>
    <w:p w:rsidR="008D202A" w:rsidRPr="00DB3991" w:rsidRDefault="00611C35" w:rsidP="00DB3991">
      <w:pPr>
        <w:jc w:val="both"/>
      </w:pPr>
      <w:r w:rsidRPr="00DB3991">
        <w:t>__________________________________________________________________</w:t>
      </w:r>
    </w:p>
    <w:p w:rsidR="00611C35" w:rsidRPr="00DB3991" w:rsidRDefault="00611C35" w:rsidP="00DB3991">
      <w:pPr>
        <w:pStyle w:val="afb"/>
        <w:rPr>
          <w:rFonts w:cs="Times New Roman"/>
          <w:b/>
        </w:rPr>
      </w:pPr>
      <w:bookmarkStart w:id="53" w:name="_Toc70434749"/>
      <w:bookmarkStart w:id="54" w:name="_Toc106302617"/>
      <w:r w:rsidRPr="00DB3991">
        <w:rPr>
          <w:rFonts w:cs="Times New Roman"/>
          <w:b/>
        </w:rPr>
        <w:t>Цели МКДО</w:t>
      </w:r>
      <w:bookmarkEnd w:id="53"/>
      <w:bookmarkEnd w:id="54"/>
    </w:p>
    <w:p w:rsidR="00611C35" w:rsidRPr="00DB3991" w:rsidRDefault="00611C35" w:rsidP="00DB3991">
      <w:pPr>
        <w:pStyle w:val="afb"/>
        <w:rPr>
          <w:rFonts w:cs="Times New Roman"/>
        </w:rPr>
      </w:pPr>
      <w:r w:rsidRPr="00DB3991">
        <w:rPr>
          <w:rFonts w:cs="Times New Roman"/>
        </w:rPr>
        <w:t xml:space="preserve">МКДО осуществляется в целях информационной поддержки разработки и реализации государственной политики Российской Федерации в сфере </w:t>
      </w:r>
      <w:r w:rsidRPr="00DB3991">
        <w:rPr>
          <w:rFonts w:cs="Times New Roman"/>
          <w:i/>
        </w:rPr>
        <w:t>дошкольного</w:t>
      </w:r>
      <w:r w:rsidRPr="00DB3991">
        <w:rPr>
          <w:rFonts w:cs="Times New Roman"/>
        </w:rPr>
        <w:t xml:space="preserve"> образования на региональном уровне, непрерывного системного анализа и оценки состояния и перспектив развития системы образования </w:t>
      </w:r>
      <w:r w:rsidRPr="00DB3991">
        <w:rPr>
          <w:rFonts w:cs="Times New Roman"/>
          <w:i/>
        </w:rPr>
        <w:t xml:space="preserve">____________________________________ (наименование </w:t>
      </w:r>
      <w:r w:rsidRPr="00DB3991">
        <w:rPr>
          <w:rFonts w:cs="Times New Roman"/>
          <w:i/>
          <w:u w:val="single"/>
        </w:rPr>
        <w:t xml:space="preserve">субъекта Российской Федерации) </w:t>
      </w:r>
      <w:r w:rsidRPr="00DB3991">
        <w:rPr>
          <w:rFonts w:cs="Times New Roman"/>
        </w:rPr>
        <w:t xml:space="preserve">как части единого общероссийского образовательного пространства, повышения эффективности управления образовательной системой </w:t>
      </w:r>
      <w:r w:rsidRPr="00DB3991">
        <w:rPr>
          <w:rFonts w:cs="Times New Roman"/>
          <w:i/>
        </w:rPr>
        <w:t xml:space="preserve">____________________________________ (наименование </w:t>
      </w:r>
      <w:r w:rsidRPr="00DB3991">
        <w:rPr>
          <w:rFonts w:cs="Times New Roman"/>
          <w:i/>
          <w:u w:val="single"/>
        </w:rPr>
        <w:t xml:space="preserve">субъекта Российской Федерации) </w:t>
      </w:r>
      <w:r w:rsidRPr="00DB3991">
        <w:rPr>
          <w:rFonts w:cs="Times New Roman"/>
        </w:rPr>
        <w:t>за счет роста качества принимаемых управленческих решений, своевременного выявления и предотвращения нарушений требований законодательства об образовании.</w:t>
      </w:r>
    </w:p>
    <w:p w:rsidR="00611C35" w:rsidRPr="00DB3991" w:rsidRDefault="00611C35" w:rsidP="00DB3991">
      <w:pPr>
        <w:pStyle w:val="afb"/>
        <w:rPr>
          <w:rFonts w:cs="Times New Roman"/>
          <w:spacing w:val="4"/>
        </w:rPr>
      </w:pPr>
      <w:r w:rsidRPr="00DB3991">
        <w:rPr>
          <w:rFonts w:cs="Times New Roman"/>
        </w:rPr>
        <w:t xml:space="preserve">МКДО создает основу для формирования </w:t>
      </w:r>
      <w:r w:rsidRPr="00DB3991">
        <w:rPr>
          <w:rFonts w:cs="Times New Roman"/>
          <w:spacing w:val="3"/>
        </w:rPr>
        <w:t xml:space="preserve">единого </w:t>
      </w:r>
      <w:r w:rsidRPr="00DB3991">
        <w:rPr>
          <w:rFonts w:cs="Times New Roman"/>
          <w:spacing w:val="2"/>
        </w:rPr>
        <w:t xml:space="preserve">образовательного </w:t>
      </w:r>
      <w:r w:rsidRPr="00DB3991">
        <w:rPr>
          <w:rFonts w:cs="Times New Roman"/>
          <w:spacing w:val="4"/>
        </w:rPr>
        <w:t xml:space="preserve">пространства </w:t>
      </w:r>
      <w:r w:rsidRPr="00DB3991">
        <w:rPr>
          <w:rFonts w:cs="Times New Roman"/>
        </w:rPr>
        <w:t xml:space="preserve">в </w:t>
      </w:r>
      <w:r w:rsidRPr="00DB3991">
        <w:rPr>
          <w:rFonts w:cs="Times New Roman"/>
          <w:spacing w:val="3"/>
        </w:rPr>
        <w:t xml:space="preserve">сфере </w:t>
      </w:r>
      <w:r w:rsidRPr="00DB3991">
        <w:rPr>
          <w:rFonts w:cs="Times New Roman"/>
        </w:rPr>
        <w:t xml:space="preserve">дошкольного </w:t>
      </w:r>
      <w:r w:rsidRPr="00DB3991">
        <w:rPr>
          <w:rFonts w:cs="Times New Roman"/>
          <w:spacing w:val="4"/>
        </w:rPr>
        <w:t xml:space="preserve">образования в условиях разнообразия региональных, муниципальных и институциональных особенностей его реализации. </w:t>
      </w:r>
    </w:p>
    <w:p w:rsidR="00611C35" w:rsidRPr="00DB3991" w:rsidRDefault="00611C35" w:rsidP="00DB3991">
      <w:pPr>
        <w:pStyle w:val="afb"/>
        <w:rPr>
          <w:rFonts w:cs="Times New Roman"/>
          <w:u w:val="single"/>
        </w:rPr>
      </w:pPr>
      <w:r w:rsidRPr="00DB3991">
        <w:rPr>
          <w:rFonts w:cs="Times New Roman"/>
          <w:spacing w:val="4"/>
        </w:rPr>
        <w:t xml:space="preserve">МКДО формирует поток надежных данных о текущем состоянии и динамике развития </w:t>
      </w:r>
      <w:r w:rsidRPr="00DB3991">
        <w:rPr>
          <w:rFonts w:cs="Times New Roman"/>
        </w:rPr>
        <w:t xml:space="preserve">системы дошкольного образования </w:t>
      </w:r>
      <w:r w:rsidRPr="00DB3991">
        <w:rPr>
          <w:rFonts w:cs="Times New Roman"/>
          <w:u w:val="single"/>
        </w:rPr>
        <w:t xml:space="preserve">в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rPr>
        <w:t xml:space="preserve">, необходимых для определения региональных целей, задач, стратегий и программ развития системы дошкольного образования и расчета эффективности их реализации </w:t>
      </w:r>
      <w:r w:rsidRPr="00DB3991">
        <w:rPr>
          <w:rFonts w:cs="Times New Roman"/>
          <w:u w:val="single"/>
        </w:rPr>
        <w:t xml:space="preserve">в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u w:val="single"/>
        </w:rPr>
        <w:t>.</w:t>
      </w:r>
    </w:p>
    <w:p w:rsidR="00611C35" w:rsidRPr="00DB3991" w:rsidRDefault="00611C35" w:rsidP="00DB3991">
      <w:pPr>
        <w:pStyle w:val="afb"/>
        <w:rPr>
          <w:rFonts w:cs="Times New Roman"/>
          <w:b/>
        </w:rPr>
      </w:pPr>
      <w:bookmarkStart w:id="55" w:name="_Toc70434750"/>
      <w:bookmarkStart w:id="56" w:name="_Toc106302618"/>
      <w:r w:rsidRPr="00DB3991">
        <w:rPr>
          <w:rFonts w:cs="Times New Roman"/>
          <w:b/>
        </w:rPr>
        <w:t>Задачи МКДО</w:t>
      </w:r>
      <w:bookmarkEnd w:id="55"/>
      <w:bookmarkEnd w:id="56"/>
    </w:p>
    <w:p w:rsidR="00611C35" w:rsidRPr="00DB3991" w:rsidRDefault="00611C35" w:rsidP="00DB3991">
      <w:pPr>
        <w:pStyle w:val="afb"/>
        <w:rPr>
          <w:rFonts w:cs="Times New Roman"/>
        </w:rPr>
      </w:pPr>
      <w:r w:rsidRPr="00DB3991">
        <w:rPr>
          <w:rFonts w:cs="Times New Roman"/>
        </w:rPr>
        <w:t>МКДО призван решить следующие задачи:</w:t>
      </w:r>
    </w:p>
    <w:p w:rsidR="00611C35" w:rsidRPr="00DB3991" w:rsidRDefault="00611C35" w:rsidP="00DB3991">
      <w:pPr>
        <w:pStyle w:val="afb"/>
        <w:rPr>
          <w:rFonts w:cs="Times New Roman"/>
        </w:rPr>
      </w:pPr>
      <w:r w:rsidRPr="00DB3991">
        <w:rPr>
          <w:rFonts w:cs="Times New Roman"/>
        </w:rPr>
        <w:t xml:space="preserve">– определить единые области и показатели качества, определяющие структуру данных о состоянии и динамике развития качества образования и деятельности образовательной системы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rPr>
        <w:t>;</w:t>
      </w:r>
    </w:p>
    <w:p w:rsidR="00611C35" w:rsidRPr="00DB3991" w:rsidRDefault="00611C35" w:rsidP="00DB3991">
      <w:pPr>
        <w:pStyle w:val="afb"/>
        <w:rPr>
          <w:rFonts w:cs="Times New Roman"/>
        </w:rPr>
      </w:pPr>
      <w:r w:rsidRPr="00DB3991">
        <w:rPr>
          <w:rFonts w:cs="Times New Roman"/>
        </w:rPr>
        <w:t>– определить механизмы, процедуры и требования к инструментарию и технологическим решениям для сбора, обработки и анализа информации МКДО;</w:t>
      </w:r>
    </w:p>
    <w:p w:rsidR="00611C35" w:rsidRPr="00DB3991" w:rsidRDefault="00611C35" w:rsidP="00DB3991">
      <w:pPr>
        <w:pStyle w:val="afb"/>
        <w:rPr>
          <w:rFonts w:cs="Times New Roman"/>
        </w:rPr>
      </w:pPr>
      <w:r w:rsidRPr="00DB3991">
        <w:rPr>
          <w:rFonts w:cs="Times New Roman"/>
        </w:rPr>
        <w:t>– обеспечить регулярное проведение МКДО на уровне ДОО, на муниципальном и региональном уровне и формирование базы надежных данных о состоянии и динамике развития образовательной системы региона;</w:t>
      </w:r>
    </w:p>
    <w:p w:rsidR="00611C35" w:rsidRPr="00DB3991" w:rsidRDefault="00611C35" w:rsidP="00DB3991">
      <w:pPr>
        <w:pStyle w:val="afb"/>
        <w:rPr>
          <w:rFonts w:cs="Times New Roman"/>
        </w:rPr>
      </w:pPr>
      <w:r w:rsidRPr="00DB3991">
        <w:rPr>
          <w:rFonts w:cs="Times New Roman"/>
        </w:rPr>
        <w:t>– обеспечить доступность данных мониторинга для системного анализа и оценки состояния и перспектив развития образования, совершенствования деятельности по повышению эффективности управления образованием и образовательной деятельности, в качестве основы для развития дошкольного образования на всех уровнях управления региональной системой дошкольного образования;</w:t>
      </w:r>
    </w:p>
    <w:p w:rsidR="00611C35" w:rsidRPr="00DB3991" w:rsidRDefault="00611C35" w:rsidP="00DB3991">
      <w:pPr>
        <w:pStyle w:val="afb"/>
        <w:rPr>
          <w:rFonts w:cs="Times New Roman"/>
        </w:rPr>
      </w:pPr>
      <w:r w:rsidRPr="00DB3991">
        <w:rPr>
          <w:rFonts w:cs="Times New Roman"/>
        </w:rPr>
        <w:t>– обеспечить условия для информирования заинтересованных лиц о результатах МКДО;</w:t>
      </w:r>
    </w:p>
    <w:p w:rsidR="00611C35" w:rsidRPr="00DB3991" w:rsidRDefault="00611C35" w:rsidP="00DB3991">
      <w:pPr>
        <w:pStyle w:val="afb"/>
        <w:rPr>
          <w:rFonts w:cs="Times New Roman"/>
        </w:rPr>
      </w:pPr>
      <w:r w:rsidRPr="00DB3991">
        <w:rPr>
          <w:rFonts w:cs="Times New Roman"/>
        </w:rPr>
        <w:t xml:space="preserve">+ </w:t>
      </w:r>
      <w:r w:rsidRPr="00DB3991">
        <w:rPr>
          <w:rFonts w:cs="Times New Roman"/>
          <w:i/>
        </w:rPr>
        <w:t xml:space="preserve">1-2 задачи, конкретизирующих задачи федерального формата на региональном уровне в 2022 году </w:t>
      </w:r>
      <w:r w:rsidRPr="00DB3991">
        <w:rPr>
          <w:rFonts w:cs="Times New Roman"/>
        </w:rPr>
        <w:t>____________________________________________________________________________</w:t>
      </w:r>
    </w:p>
    <w:p w:rsidR="00611C35" w:rsidRPr="00DB3991" w:rsidRDefault="00611C35" w:rsidP="00DB3991">
      <w:pPr>
        <w:pStyle w:val="afb"/>
        <w:ind w:firstLine="0"/>
        <w:rPr>
          <w:rFonts w:cs="Times New Roman"/>
        </w:rPr>
      </w:pPr>
      <w:r w:rsidRPr="00DB3991">
        <w:rPr>
          <w:rFonts w:cs="Times New Roman"/>
        </w:rPr>
        <w:t xml:space="preserve">__________________________________________________________________________________________________________________________________________________________________________ </w:t>
      </w:r>
    </w:p>
    <w:p w:rsidR="005E155D" w:rsidRPr="00DB3991" w:rsidRDefault="005E155D" w:rsidP="00DB3991">
      <w:pPr>
        <w:spacing w:after="200"/>
        <w:ind w:firstLine="0"/>
      </w:pPr>
    </w:p>
    <w:p w:rsidR="00611C35" w:rsidRPr="00DB3991" w:rsidRDefault="005E155D" w:rsidP="00DB3991">
      <w:pPr>
        <w:pStyle w:val="4"/>
      </w:pPr>
      <w:r w:rsidRPr="00DB3991">
        <w:t>Нормативно-правовые основы МКДО 2022 в субъекте РФ</w:t>
      </w:r>
    </w:p>
    <w:p w:rsidR="005E155D" w:rsidRPr="00DB3991" w:rsidRDefault="005E155D" w:rsidP="00DB3991">
      <w:pPr>
        <w:jc w:val="both"/>
      </w:pPr>
      <w:r w:rsidRPr="00DB3991">
        <w:t xml:space="preserve">Общие положения </w:t>
      </w:r>
      <w:r w:rsidR="00B37C0D" w:rsidRPr="00DB3991">
        <w:t xml:space="preserve">относительно формирования нормативно-правовой базы вариативной региональной модели МКДО </w:t>
      </w:r>
      <w:r w:rsidRPr="00DB3991">
        <w:t xml:space="preserve">были указаны в п. 2.2. </w:t>
      </w:r>
      <w:r w:rsidR="00B37C0D" w:rsidRPr="00DB3991">
        <w:t xml:space="preserve">настоящих </w:t>
      </w:r>
      <w:r w:rsidRPr="00DB3991">
        <w:t>Методических рекомендаций.</w:t>
      </w:r>
    </w:p>
    <w:p w:rsidR="005E155D" w:rsidRPr="00DB3991" w:rsidRDefault="005E155D" w:rsidP="00DB3991">
      <w:pPr>
        <w:jc w:val="both"/>
      </w:pPr>
      <w:r w:rsidRPr="00DB3991">
        <w:t>Перечень федеральных нормативных актов, изложенных в федеральной Концепции МКДО 2022 дополняется перечнем нормативно-правовых актов регионального формата.</w:t>
      </w:r>
    </w:p>
    <w:p w:rsidR="005E155D" w:rsidRPr="00DB3991" w:rsidRDefault="005E155D" w:rsidP="00DB3991">
      <w:pPr>
        <w:jc w:val="both"/>
      </w:pPr>
      <w:r w:rsidRPr="00DB3991">
        <w:t>В перечень нормативных актов добавляется следующий заголовок, за которым следует перечень региональных нормативных актов, определяющих специфику развития системы дошкольного образования в субъекте РФ:</w:t>
      </w:r>
    </w:p>
    <w:p w:rsidR="005E155D" w:rsidRPr="00DB3991" w:rsidRDefault="005E155D" w:rsidP="00DB3991">
      <w:pPr>
        <w:pStyle w:val="afb"/>
        <w:rPr>
          <w:rFonts w:cs="Times New Roman"/>
        </w:rPr>
      </w:pPr>
      <w:r w:rsidRPr="00DB3991">
        <w:rPr>
          <w:rFonts w:cs="Times New Roman"/>
          <w:spacing w:val="2"/>
        </w:rPr>
        <w:t>«Региональные н</w:t>
      </w:r>
      <w:r w:rsidRPr="00DB3991">
        <w:rPr>
          <w:rFonts w:cs="Times New Roman"/>
        </w:rPr>
        <w:t xml:space="preserve">ормативно-правовые </w:t>
      </w:r>
      <w:r w:rsidRPr="00DB3991">
        <w:rPr>
          <w:rFonts w:cs="Times New Roman"/>
          <w:spacing w:val="2"/>
        </w:rPr>
        <w:t xml:space="preserve">акты, </w:t>
      </w:r>
      <w:r w:rsidRPr="00DB3991">
        <w:rPr>
          <w:rFonts w:cs="Times New Roman"/>
        </w:rPr>
        <w:t xml:space="preserve">регламентирующие образовательную деятельность в сфере дошкольного образования </w:t>
      </w:r>
      <w:r w:rsidR="00B81386" w:rsidRPr="00DB3991">
        <w:rPr>
          <w:rFonts w:cs="Times New Roman"/>
          <w:i/>
        </w:rPr>
        <w:t xml:space="preserve">____________________________________ (наименование </w:t>
      </w:r>
      <w:r w:rsidR="00B81386" w:rsidRPr="00DB3991">
        <w:rPr>
          <w:rFonts w:cs="Times New Roman"/>
          <w:i/>
          <w:u w:val="single"/>
        </w:rPr>
        <w:t>субъекта Российской Федерации)</w:t>
      </w:r>
      <w:r w:rsidRPr="00DB3991">
        <w:rPr>
          <w:rFonts w:cs="Times New Roman"/>
          <w:spacing w:val="-5"/>
        </w:rPr>
        <w:t xml:space="preserve">, </w:t>
      </w:r>
      <w:r w:rsidRPr="00DB3991">
        <w:rPr>
          <w:rFonts w:cs="Times New Roman"/>
        </w:rPr>
        <w:t xml:space="preserve">а </w:t>
      </w:r>
      <w:r w:rsidRPr="00DB3991">
        <w:rPr>
          <w:rFonts w:cs="Times New Roman"/>
          <w:spacing w:val="2"/>
        </w:rPr>
        <w:t xml:space="preserve">также </w:t>
      </w:r>
      <w:r w:rsidRPr="00DB3991">
        <w:rPr>
          <w:rFonts w:cs="Times New Roman"/>
        </w:rPr>
        <w:t xml:space="preserve">деятельность по присмотру и </w:t>
      </w:r>
      <w:r w:rsidRPr="00DB3991">
        <w:rPr>
          <w:rFonts w:cs="Times New Roman"/>
          <w:spacing w:val="2"/>
        </w:rPr>
        <w:t xml:space="preserve">уходу </w:t>
      </w:r>
      <w:r w:rsidRPr="00DB3991">
        <w:rPr>
          <w:rFonts w:cs="Times New Roman"/>
        </w:rPr>
        <w:t>за детьми дошкольного возраста:</w:t>
      </w:r>
    </w:p>
    <w:p w:rsidR="005E155D" w:rsidRPr="00DB3991" w:rsidRDefault="005E155D" w:rsidP="00DB3991">
      <w:pPr>
        <w:pStyle w:val="afb"/>
        <w:ind w:firstLine="0"/>
        <w:rPr>
          <w:rFonts w:cs="Times New Roman"/>
        </w:rPr>
      </w:pPr>
      <w:r w:rsidRPr="00DB3991">
        <w:rPr>
          <w:rFonts w:cs="Times New Roman"/>
        </w:rPr>
        <w:t>_____________________________________________________________________________________</w:t>
      </w:r>
      <w:r w:rsidR="00844C07" w:rsidRPr="00DB3991">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B3991">
        <w:rPr>
          <w:rFonts w:cs="Times New Roman"/>
        </w:rPr>
        <w:t>_________________________________________________________________________________________________________________________________</w:t>
      </w:r>
      <w:r w:rsidR="00B37C0D" w:rsidRPr="00DB3991">
        <w:rPr>
          <w:rFonts w:cs="Times New Roman"/>
        </w:rPr>
        <w:t>________________________________________»</w:t>
      </w:r>
    </w:p>
    <w:p w:rsidR="005E155D" w:rsidRPr="00DB3991" w:rsidRDefault="005E155D" w:rsidP="00DB3991">
      <w:pPr>
        <w:jc w:val="both"/>
      </w:pPr>
    </w:p>
    <w:p w:rsidR="00572C5F" w:rsidRPr="00DB3991" w:rsidRDefault="00572C5F" w:rsidP="00DB3991">
      <w:pPr>
        <w:jc w:val="both"/>
      </w:pPr>
      <w:r w:rsidRPr="00DB3991">
        <w:t>Разработка регионального Комплекта МКДО осуществляется на основе нормативно-правовой базы, включающей в себя федеральный и региональный компоненты. При этом региональные нормативно-правовые документы характеризуют особенности развития дошкольного образования в субъекте РФ и тем самым обусловливают необходимость и особенности вариативной модели МКДО в субъекте РФ.</w:t>
      </w:r>
    </w:p>
    <w:p w:rsidR="00AF7641" w:rsidRPr="00DB3991" w:rsidRDefault="006F2734" w:rsidP="00DB3991">
      <w:pPr>
        <w:jc w:val="both"/>
      </w:pPr>
      <w:r w:rsidRPr="00DB3991">
        <w:t xml:space="preserve">При разработке вариативной региональной модели </w:t>
      </w:r>
      <w:r w:rsidR="00AF7641" w:rsidRPr="00DB3991">
        <w:t>МКДО в</w:t>
      </w:r>
      <w:r w:rsidRPr="00DB3991">
        <w:t xml:space="preserve"> субъекте Российской Федерации, регионального комплекта МКДО должна быть сформирована нормативно-правовая база проведения МКДО в субъекте РФ, в которую необходимо включить региональные законодательные акты, программно-методические документы, определяющие особенности региональной системы дошкольного образования, стратегию, направления, механизмы ее развития. Как правило, в перечень базовых документов регионального формата входят те законодательные акты и программно-методические документы, которые определяют подходы к реализации в субъекте Российской Федерации основополагающих законодательных актов федерального формата. </w:t>
      </w:r>
    </w:p>
    <w:p w:rsidR="006F2734" w:rsidRPr="00DB3991" w:rsidRDefault="006F2734" w:rsidP="00DB3991">
      <w:pPr>
        <w:jc w:val="both"/>
        <w:rPr>
          <w:rFonts w:eastAsiaTheme="majorEastAsia"/>
        </w:rPr>
      </w:pPr>
      <w:r w:rsidRPr="00DB3991">
        <w:t>Важно, чтобы сформированная региональная нормативно-правов</w:t>
      </w:r>
      <w:r w:rsidR="00844C07" w:rsidRPr="00DB3991">
        <w:t>ая база позволяла разработчикам</w:t>
      </w:r>
      <w:r w:rsidRPr="00DB3991">
        <w:t xml:space="preserve"> регионального </w:t>
      </w:r>
      <w:r w:rsidR="00844C07" w:rsidRPr="00DB3991">
        <w:t>К</w:t>
      </w:r>
      <w:r w:rsidRPr="00DB3991">
        <w:t xml:space="preserve">омплекта МКДО обосновать особенности развития дошкольного образования в субъекте </w:t>
      </w:r>
      <w:r w:rsidR="00844C07" w:rsidRPr="00DB3991">
        <w:t>РФ</w:t>
      </w:r>
      <w:r w:rsidRPr="00DB3991">
        <w:t>, которые будут определять особенности вариативной региональной модели МКДО.</w:t>
      </w:r>
    </w:p>
    <w:p w:rsidR="00606280" w:rsidRPr="00DB3991" w:rsidRDefault="00065539" w:rsidP="00DB3991">
      <w:pPr>
        <w:pStyle w:val="4"/>
      </w:pPr>
      <w:r w:rsidRPr="00DB3991">
        <w:t>Принципы мониторинга качества дошкольного образования в региональной Концепции МКДО 2022</w:t>
      </w:r>
    </w:p>
    <w:p w:rsidR="00065539" w:rsidRPr="00DB3991" w:rsidRDefault="00065539" w:rsidP="00DB3991">
      <w:pPr>
        <w:jc w:val="both"/>
      </w:pPr>
      <w:r w:rsidRPr="00DB3991">
        <w:t>Принципы МКДО на региональном уровне не требуют изменений и дополнений, так как определяют формирование единого образовательного пространства Российской Федерации в условиях многообразия региональных систем развития дошкольного образования и учета региональных особенностей при проведении МКДО. В случае ярко выраженных этнокультурных особенностей, традиций, определяющих региональный этнокультурный компонент содержания дошкольного образования, этнокультурные ценности и традиции могут быть актуализированы при описании принципа «Ориентация на поддержку разнообразия детства» - например, за счет следующего дополнения характеристики принципа:</w:t>
      </w:r>
    </w:p>
    <w:p w:rsidR="00065539" w:rsidRPr="00DB3991" w:rsidRDefault="00065539" w:rsidP="00DB3991">
      <w:pPr>
        <w:pStyle w:val="afb"/>
        <w:rPr>
          <w:rFonts w:cs="Times New Roman"/>
        </w:rPr>
      </w:pPr>
      <w:r w:rsidRPr="00DB3991">
        <w:rPr>
          <w:rFonts w:cs="Times New Roman"/>
        </w:rPr>
        <w:t xml:space="preserve">«Развитие региональной части мониторинга должно способствовать повышению качества регионального компонента дошкольного образования. Развитие региональной части мониторинга опирается на требуемые единые базовые качественные характеристики дошкольного образования РФ. В развитии регионального компонента дошкольного образования и, соответственно, региональной части мониторинга </w:t>
      </w:r>
      <w:r w:rsidR="00B81386" w:rsidRPr="00DB3991">
        <w:rPr>
          <w:rFonts w:cs="Times New Roman"/>
          <w:i/>
        </w:rPr>
        <w:t xml:space="preserve">____________________________________ (наименование </w:t>
      </w:r>
      <w:r w:rsidR="00B81386" w:rsidRPr="00DB3991">
        <w:rPr>
          <w:rFonts w:cs="Times New Roman"/>
          <w:i/>
          <w:u w:val="single"/>
        </w:rPr>
        <w:t xml:space="preserve">субъекта Российской Федерации) </w:t>
      </w:r>
      <w:r w:rsidRPr="00DB3991">
        <w:rPr>
          <w:rFonts w:cs="Times New Roman"/>
        </w:rPr>
        <w:t>сделан акцент на включение в содержание дошкольного образования элементов народного творчества, этнокультурных ценностей и традиций, народных праздников, сказок, фольклора; реализации потенциала краеведения, музейной педагогики, приобщение детей к культурным ценностям малой родины, творчеству поэтов и писателей, родившихся в регионе; ознакомлении детей с наиболее крупными событиями в истории родного края, с объектами культурного наследия, особенностями природы малой родины до</w:t>
      </w:r>
      <w:r w:rsidR="00B81386" w:rsidRPr="00DB3991">
        <w:rPr>
          <w:rFonts w:cs="Times New Roman"/>
        </w:rPr>
        <w:t>школьников.</w:t>
      </w:r>
      <w:r w:rsidRPr="00DB3991">
        <w:rPr>
          <w:rFonts w:cs="Times New Roman"/>
        </w:rPr>
        <w:t>»</w:t>
      </w:r>
    </w:p>
    <w:p w:rsidR="00065539" w:rsidRPr="00DB3991" w:rsidRDefault="00B662BC" w:rsidP="00DB3991">
      <w:pPr>
        <w:pStyle w:val="4"/>
      </w:pPr>
      <w:r w:rsidRPr="00DB3991">
        <w:t>Объекты МКДО 2022</w:t>
      </w:r>
    </w:p>
    <w:p w:rsidR="00B662BC" w:rsidRPr="00DB3991" w:rsidRDefault="00B662BC" w:rsidP="00DB3991">
      <w:pPr>
        <w:jc w:val="both"/>
      </w:pPr>
      <w:r w:rsidRPr="00DB3991">
        <w:t xml:space="preserve">В региональной Концепции МКДО 2022 в данном разделе указываются </w:t>
      </w:r>
      <w:r w:rsidR="00356CA2" w:rsidRPr="00DB3991">
        <w:t>объекты МКДО только на уровне субъекта РФ (искл. федеральный уровень).</w:t>
      </w:r>
    </w:p>
    <w:p w:rsidR="00356CA2" w:rsidRPr="00DB3991" w:rsidRDefault="00356CA2" w:rsidP="00DB3991">
      <w:pPr>
        <w:pStyle w:val="afb"/>
        <w:rPr>
          <w:rFonts w:cs="Times New Roman"/>
        </w:rPr>
      </w:pPr>
      <w:r w:rsidRPr="00DB3991">
        <w:rPr>
          <w:rFonts w:cs="Times New Roman"/>
        </w:rPr>
        <w:t>Объектами МКДО на уровне субъекта РФ выступают:</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5" w:firstLine="283"/>
        <w:contextualSpacing w:val="0"/>
      </w:pPr>
      <w:r w:rsidRPr="00DB3991">
        <w:t>группа организации, осуществляющей образовательную деятельность в сфере дошкольного</w:t>
      </w:r>
      <w:r w:rsidRPr="00DB3991">
        <w:rPr>
          <w:spacing w:val="-6"/>
        </w:rPr>
        <w:t xml:space="preserve"> </w:t>
      </w:r>
      <w:r w:rsidRPr="00DB3991">
        <w:t>образования;</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4" w:firstLine="283"/>
        <w:contextualSpacing w:val="0"/>
        <w:rPr>
          <w:spacing w:val="-3"/>
        </w:rPr>
      </w:pPr>
      <w:r w:rsidRPr="00DB3991">
        <w:t>организации, осуществляющие образовательную деятельность в сфере дошкольного образования в</w:t>
      </w:r>
      <w:r w:rsidRPr="00DB3991">
        <w:rPr>
          <w:spacing w:val="45"/>
        </w:rPr>
        <w:t xml:space="preserve"> </w:t>
      </w:r>
      <w:r w:rsidRPr="00DB3991">
        <w:rPr>
          <w:spacing w:val="-3"/>
        </w:rPr>
        <w:t>целом;</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7" w:firstLine="283"/>
        <w:contextualSpacing w:val="0"/>
      </w:pPr>
      <w:r w:rsidRPr="00DB3991">
        <w:t xml:space="preserve">система </w:t>
      </w:r>
      <w:r w:rsidRPr="00DB3991">
        <w:rPr>
          <w:spacing w:val="2"/>
        </w:rPr>
        <w:t xml:space="preserve">управления </w:t>
      </w:r>
      <w:r w:rsidRPr="00DB3991">
        <w:t>образованием, реализуемая на уровне местного самоуправления;</w:t>
      </w:r>
    </w:p>
    <w:p w:rsidR="00356CA2" w:rsidRPr="00DB3991" w:rsidRDefault="00356CA2" w:rsidP="00DB3991">
      <w:pPr>
        <w:jc w:val="both"/>
      </w:pPr>
      <w:r w:rsidRPr="00DB3991">
        <w:t xml:space="preserve">система государственного </w:t>
      </w:r>
      <w:r w:rsidRPr="00DB3991">
        <w:rPr>
          <w:spacing w:val="2"/>
        </w:rPr>
        <w:t xml:space="preserve">управления </w:t>
      </w:r>
      <w:r w:rsidRPr="00DB3991">
        <w:t>в сфере образования, реализуемая на уровне государственной власти субъекта Российской Федерации.</w:t>
      </w:r>
    </w:p>
    <w:p w:rsidR="00065539" w:rsidRPr="00DB3991" w:rsidRDefault="00065539" w:rsidP="00DB3991">
      <w:pPr>
        <w:jc w:val="both"/>
      </w:pPr>
    </w:p>
    <w:p w:rsidR="00356CA2" w:rsidRPr="00DB3991" w:rsidRDefault="00E70F39" w:rsidP="00DB3991">
      <w:pPr>
        <w:pStyle w:val="4"/>
      </w:pPr>
      <w:r w:rsidRPr="00DB3991">
        <w:t>Общие подходы к оцениванию качества дошкольного образования в региональной Концепции МКДО 2022</w:t>
      </w:r>
    </w:p>
    <w:p w:rsidR="00E70F39" w:rsidRPr="00DB3991" w:rsidRDefault="00E70F39" w:rsidP="00DB3991">
      <w:pPr>
        <w:jc w:val="both"/>
      </w:pPr>
      <w:r w:rsidRPr="00DB3991">
        <w:t>Общие подходы к оцениванию качества дошкольного образования в региональной Концепции МКДО 2022 в полной мере соответствуют подходам, изложенным в федеральной Концепции МКДО 2022. При подготовке регионального варианта Концепции МКДО 2022 важно обратить внимание, чтобы при описании подходов был представлен именно региональный уровень их реализации.</w:t>
      </w:r>
    </w:p>
    <w:p w:rsidR="00E70F39" w:rsidRPr="00DB3991" w:rsidRDefault="0078778E" w:rsidP="00DB3991">
      <w:pPr>
        <w:pStyle w:val="4"/>
      </w:pPr>
      <w:r w:rsidRPr="00DB3991">
        <w:t>Механизмы МКДО 2022</w:t>
      </w:r>
      <w:r w:rsidR="00CE01A7" w:rsidRPr="00DB3991">
        <w:t xml:space="preserve"> в региональной Концепции МКДО 2022</w:t>
      </w:r>
    </w:p>
    <w:p w:rsidR="0078778E" w:rsidRPr="00DB3991" w:rsidRDefault="0078778E" w:rsidP="00DB3991">
      <w:pPr>
        <w:jc w:val="both"/>
      </w:pPr>
      <w:r w:rsidRPr="00DB3991">
        <w:t>Общая характеристика механизмов МКДО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механизмов был представлен именно региональный уровень их реализации.</w:t>
      </w:r>
    </w:p>
    <w:p w:rsidR="00E70F39" w:rsidRPr="00DB3991" w:rsidRDefault="0078778E" w:rsidP="00DB3991">
      <w:pPr>
        <w:pStyle w:val="4"/>
      </w:pPr>
      <w:r w:rsidRPr="00DB3991">
        <w:t>Региональные модели оценивания объектов МКДО</w:t>
      </w:r>
    </w:p>
    <w:p w:rsidR="0078778E" w:rsidRPr="00DB3991" w:rsidRDefault="0078778E" w:rsidP="00DB3991">
      <w:pPr>
        <w:jc w:val="both"/>
      </w:pPr>
      <w:r w:rsidRPr="00DB3991">
        <w:t>Общая характеристика моделей оценивания объектов МКДО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моделей был представлен именно региональный уровень их реализации и исключен федеральный формат.</w:t>
      </w:r>
    </w:p>
    <w:p w:rsidR="0078778E" w:rsidRPr="00DB3991" w:rsidRDefault="000C09AE" w:rsidP="00DB3991">
      <w:pPr>
        <w:pStyle w:val="4"/>
      </w:pPr>
      <w:r w:rsidRPr="00DB3991">
        <w:t>Показатели, характеризующие качество дошкольного образования в регионе</w:t>
      </w:r>
      <w:r w:rsidR="00CE01A7" w:rsidRPr="00DB3991">
        <w:t xml:space="preserve"> в региональной Концепции МКДО 2022</w:t>
      </w:r>
    </w:p>
    <w:p w:rsidR="002A541E" w:rsidRPr="00DB3991" w:rsidRDefault="000C09AE" w:rsidP="00DB3991">
      <w:pPr>
        <w:jc w:val="both"/>
      </w:pPr>
      <w:r w:rsidRPr="00DB3991">
        <w:t xml:space="preserve">Общая характеристика системы показателей качества МКДО </w:t>
      </w:r>
      <w:r w:rsidR="002A541E" w:rsidRPr="00DB3991">
        <w:t xml:space="preserve">на концептуальном уровне в региональной Концепции МКДО 2022 в целом соответствуют характеристикам, изложенным в федеральной Концепции МКДО 2022. </w:t>
      </w:r>
    </w:p>
    <w:p w:rsidR="000C09AE" w:rsidRPr="00DB3991" w:rsidRDefault="002A541E" w:rsidP="00DB3991">
      <w:pPr>
        <w:jc w:val="both"/>
      </w:pPr>
      <w:r w:rsidRPr="00DB3991">
        <w:t xml:space="preserve">При реализации мониторинга в субъекте Российской Федерации добавлена «Область качества 10. Реализация регионального компонента дошкольного образования». Показатели и индикаторы данной области качества отражают региональные особенности реализации дошкольного образования в субъекте Российской Федерации. </w:t>
      </w:r>
    </w:p>
    <w:p w:rsidR="005E252B" w:rsidRPr="00DB3991" w:rsidRDefault="002A541E" w:rsidP="00DB3991">
      <w:pPr>
        <w:pStyle w:val="afb"/>
        <w:rPr>
          <w:rFonts w:cs="Times New Roman"/>
        </w:rPr>
      </w:pPr>
      <w:r w:rsidRPr="00DB3991">
        <w:rPr>
          <w:rFonts w:cs="Times New Roman"/>
        </w:rPr>
        <w:t>В данном разделе региональной Концепции МКДО данная область качества в случае ее введения в региональную модель МКДО должна быть кратко охарактеризована</w:t>
      </w:r>
      <w:r w:rsidR="005E252B" w:rsidRPr="00DB3991">
        <w:rPr>
          <w:rFonts w:cs="Times New Roman"/>
        </w:rPr>
        <w:t xml:space="preserve"> в формате изложения 2-3 индикаторов в таблице 1. Показатели качества дошкольного образования МКДО. Уровень 1 и в Таблице 2. Показатели качества МКДО для ДОО в целом. Уровень 2.</w:t>
      </w:r>
    </w:p>
    <w:p w:rsidR="005E252B" w:rsidRPr="00DB3991" w:rsidRDefault="005E252B" w:rsidP="00DB3991">
      <w:pPr>
        <w:pStyle w:val="afb"/>
        <w:rPr>
          <w:rFonts w:cs="Times New Roman"/>
        </w:rPr>
      </w:pPr>
      <w:bookmarkStart w:id="57" w:name="_Toc70434761"/>
      <w:bookmarkStart w:id="58" w:name="_Toc106302630"/>
      <w:r w:rsidRPr="00DB3991">
        <w:rPr>
          <w:rFonts w:cs="Times New Roman"/>
        </w:rPr>
        <w:t>УРОВЕНЬ 1. ПОКАЗАТЕЛИ КАЧЕСТВА МКДО ДЛЯ ГРУПП ДОО</w:t>
      </w:r>
      <w:bookmarkEnd w:id="57"/>
      <w:bookmarkEnd w:id="58"/>
    </w:p>
    <w:p w:rsidR="005E252B" w:rsidRPr="00DB3991" w:rsidRDefault="005E252B" w:rsidP="00DB3991">
      <w:pPr>
        <w:pStyle w:val="afb"/>
        <w:rPr>
          <w:rFonts w:cs="Times New Roman"/>
        </w:rPr>
      </w:pPr>
      <w:r w:rsidRPr="00DB3991">
        <w:rPr>
          <w:rFonts w:cs="Times New Roman"/>
        </w:rPr>
        <w:t>Таблица 1. Показатели качества дошкольного образования МКДО. Уровень 1</w:t>
      </w:r>
    </w:p>
    <w:tbl>
      <w:tblPr>
        <w:tblW w:w="9516" w:type="dxa"/>
        <w:tblInd w:w="120" w:type="dxa"/>
        <w:tblLayout w:type="fixed"/>
        <w:tblCellMar>
          <w:left w:w="0" w:type="dxa"/>
          <w:right w:w="0" w:type="dxa"/>
        </w:tblCellMar>
        <w:tblLook w:val="0000" w:firstRow="0" w:lastRow="0" w:firstColumn="0" w:lastColumn="0" w:noHBand="0" w:noVBand="0"/>
      </w:tblPr>
      <w:tblGrid>
        <w:gridCol w:w="2293"/>
        <w:gridCol w:w="7223"/>
      </w:tblGrid>
      <w:tr w:rsidR="005E252B" w:rsidRPr="00DB3991" w:rsidTr="00910E98">
        <w:trPr>
          <w:trHeight w:val="567"/>
        </w:trPr>
        <w:tc>
          <w:tcPr>
            <w:tcW w:w="2293" w:type="dxa"/>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10. Реализация регионального компонента дошкольного образования</w:t>
            </w:r>
          </w:p>
        </w:tc>
        <w:tc>
          <w:tcPr>
            <w:tcW w:w="7223" w:type="dxa"/>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 xml:space="preserve">Показатели определяются в рамках региональной системы дошкольного образования. </w:t>
            </w:r>
          </w:p>
        </w:tc>
      </w:tr>
      <w:tr w:rsidR="005E252B" w:rsidRPr="00DB3991" w:rsidTr="00910E98">
        <w:trPr>
          <w:trHeight w:val="567"/>
        </w:trPr>
        <w:tc>
          <w:tcPr>
            <w:tcW w:w="9516" w:type="dxa"/>
            <w:gridSpan w:val="2"/>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*Устанавливается по усмотрению РОИВ</w:t>
            </w:r>
          </w:p>
        </w:tc>
      </w:tr>
    </w:tbl>
    <w:p w:rsidR="005E252B" w:rsidRPr="00DB3991" w:rsidRDefault="005E252B" w:rsidP="00DB3991">
      <w:pPr>
        <w:pStyle w:val="afb"/>
        <w:rPr>
          <w:rFonts w:cs="Times New Roman"/>
        </w:rPr>
      </w:pPr>
    </w:p>
    <w:p w:rsidR="00CD6693" w:rsidRPr="00DB3991" w:rsidRDefault="00CD6693" w:rsidP="00DB3991">
      <w:pPr>
        <w:pStyle w:val="afb"/>
        <w:rPr>
          <w:rFonts w:cs="Times New Roman"/>
        </w:rPr>
      </w:pPr>
      <w:bookmarkStart w:id="59" w:name="_Toc70434762"/>
      <w:bookmarkStart w:id="60" w:name="_Toc106302631"/>
      <w:r w:rsidRPr="00DB3991">
        <w:rPr>
          <w:rFonts w:cs="Times New Roman"/>
        </w:rPr>
        <w:t>УРОВЕНЬ 2. ПОКАЗАТЕЛИ КАЧЕСТВА МКДО ДЛЯ ДОО В ЦЕЛОМ (ДОПОЛНИТЕЛЬНЫЕ ПОКАЗАТЕЛИ)</w:t>
      </w:r>
      <w:bookmarkEnd w:id="59"/>
      <w:bookmarkEnd w:id="60"/>
    </w:p>
    <w:p w:rsidR="00CD6693" w:rsidRPr="00DB3991" w:rsidRDefault="00CD6693" w:rsidP="00DB3991">
      <w:pPr>
        <w:pStyle w:val="afb"/>
        <w:rPr>
          <w:rFonts w:cs="Times New Roman"/>
        </w:rPr>
      </w:pPr>
      <w:r w:rsidRPr="00DB3991">
        <w:rPr>
          <w:rFonts w:cs="Times New Roman"/>
        </w:rPr>
        <w:t>Таблица 2. Показатели качества МКДО для ДОО в целом. Уровень 2</w:t>
      </w:r>
    </w:p>
    <w:tbl>
      <w:tblPr>
        <w:tblW w:w="9516" w:type="dxa"/>
        <w:tblInd w:w="120" w:type="dxa"/>
        <w:tblLayout w:type="fixed"/>
        <w:tblCellMar>
          <w:left w:w="0" w:type="dxa"/>
          <w:right w:w="0" w:type="dxa"/>
        </w:tblCellMar>
        <w:tblLook w:val="0000" w:firstRow="0" w:lastRow="0" w:firstColumn="0" w:lastColumn="0" w:noHBand="0" w:noVBand="0"/>
      </w:tblPr>
      <w:tblGrid>
        <w:gridCol w:w="2293"/>
        <w:gridCol w:w="7223"/>
      </w:tblGrid>
      <w:tr w:rsidR="00CD6693" w:rsidRPr="00DB3991" w:rsidTr="00910E98">
        <w:trPr>
          <w:trHeight w:val="567"/>
        </w:trPr>
        <w:tc>
          <w:tcPr>
            <w:tcW w:w="2293" w:type="dxa"/>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*10. Реализация регионального компонента дошкольного образования</w:t>
            </w:r>
          </w:p>
        </w:tc>
        <w:tc>
          <w:tcPr>
            <w:tcW w:w="7223" w:type="dxa"/>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 xml:space="preserve">Показатели определяются в рамках региональной системы дошкольного образования. </w:t>
            </w:r>
          </w:p>
        </w:tc>
      </w:tr>
      <w:tr w:rsidR="00CD6693" w:rsidRPr="00DB3991" w:rsidTr="00910E98">
        <w:trPr>
          <w:trHeight w:val="567"/>
        </w:trPr>
        <w:tc>
          <w:tcPr>
            <w:tcW w:w="9516" w:type="dxa"/>
            <w:gridSpan w:val="2"/>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*Устанавливается по усмотрению РОИВ</w:t>
            </w:r>
          </w:p>
        </w:tc>
      </w:tr>
    </w:tbl>
    <w:p w:rsidR="00CD6693" w:rsidRPr="00DB3991" w:rsidRDefault="00CD6693" w:rsidP="00DB3991">
      <w:pPr>
        <w:pStyle w:val="afb"/>
        <w:rPr>
          <w:rFonts w:cs="Times New Roman"/>
        </w:rPr>
      </w:pPr>
    </w:p>
    <w:p w:rsidR="00DF0646" w:rsidRPr="00DB3991" w:rsidRDefault="00CF03E1" w:rsidP="00DB3991">
      <w:pPr>
        <w:pStyle w:val="4"/>
      </w:pPr>
      <w:r w:rsidRPr="00DB3991">
        <w:t>Требования к инструментарию МКДО 2022 в региональной Концепции МКДО 2022</w:t>
      </w:r>
    </w:p>
    <w:p w:rsidR="002A541E" w:rsidRPr="00DB3991" w:rsidRDefault="00CF03E1" w:rsidP="00DB3991">
      <w:pPr>
        <w:pStyle w:val="afb"/>
        <w:rPr>
          <w:rFonts w:cs="Times New Roman"/>
        </w:rPr>
      </w:pPr>
      <w:r w:rsidRPr="00DB3991">
        <w:rPr>
          <w:rFonts w:cs="Times New Roman"/>
        </w:rPr>
        <w:t>Требования к инструментарию МКДО 2022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моделей был представлен именно региональный уровень их реализации и исключен федеральный формат.</w:t>
      </w:r>
    </w:p>
    <w:p w:rsidR="00CF03E1" w:rsidRPr="00DB3991" w:rsidRDefault="00CF03E1" w:rsidP="00DB3991">
      <w:pPr>
        <w:pStyle w:val="afb"/>
        <w:rPr>
          <w:rFonts w:cs="Times New Roman"/>
        </w:rPr>
      </w:pPr>
      <w:r w:rsidRPr="00DB3991">
        <w:rPr>
          <w:rFonts w:cs="Times New Roman"/>
        </w:rPr>
        <w:t>При изложении п. 9.2. «Требования к организационным и техническим решениям МКДО» могут быть добавлены положения, характеризующие особенности решения вопросов кадрового обеспечения МКДО в субъекте РФ в части оснований и механизмов привлечения работников дошкольного образования, специалистов управления образованием к проведению МКДО в субъекте РФ, а также в части осуществления отбора и обучения специалистов для реализации мониторинговых мероприятий.</w:t>
      </w:r>
    </w:p>
    <w:p w:rsidR="0078778E" w:rsidRPr="00DB3991" w:rsidRDefault="00CF03E1" w:rsidP="00DB3991">
      <w:pPr>
        <w:pStyle w:val="afb"/>
        <w:rPr>
          <w:rFonts w:cs="Times New Roman"/>
        </w:rPr>
      </w:pPr>
      <w:r w:rsidRPr="00DB3991">
        <w:rPr>
          <w:rFonts w:cs="Times New Roman"/>
        </w:rPr>
        <w:t>При изложении п.9.2.3. об особенностях проведения МКДО в малокомплектных образовательных организациях допустимо заявить о применении упрощенного варианта проведения МКДО при котором роль Руководителя ДОО, Координатора ДОО и Педагога совмещаются для ответственного сотрудника ДОО.</w:t>
      </w:r>
    </w:p>
    <w:p w:rsidR="00CF03E1" w:rsidRPr="00DB3991" w:rsidRDefault="00D52AD8" w:rsidP="00DB3991">
      <w:pPr>
        <w:pStyle w:val="afb"/>
        <w:rPr>
          <w:rFonts w:cs="Times New Roman"/>
        </w:rPr>
      </w:pPr>
      <w:r w:rsidRPr="00DB3991">
        <w:rPr>
          <w:rFonts w:cs="Times New Roman"/>
        </w:rPr>
        <w:t xml:space="preserve">При изложении п.9.2.4. об особенностях проведения МКДО в территориальных образованиях разработчикам региональной модели МКДО допустимо включить по своему усмотрению дополнительные уровни мониторинга, отражающие особенности административно-территориального управления: городские и сельские поселения, муниципальные районы и городские округа, внутригородские территории городов федерального значения (городские районы, городские административные округа и др.), иные населенные территории, в пределах которых осуществляется местное самоуправление.  </w:t>
      </w:r>
    </w:p>
    <w:p w:rsidR="00CF03E1" w:rsidRPr="00DB3991" w:rsidRDefault="006206FB" w:rsidP="00DB3991">
      <w:pPr>
        <w:pStyle w:val="4"/>
      </w:pPr>
      <w:r w:rsidRPr="00DB3991">
        <w:t>Описание предлагаемых мероприятий по МКДО 2022 на региональном и муниципальном уровнях</w:t>
      </w:r>
      <w:r w:rsidR="00CE01A7" w:rsidRPr="00DB3991">
        <w:t xml:space="preserve"> в региональной Концепции МКДО 2022</w:t>
      </w:r>
    </w:p>
    <w:p w:rsidR="006206FB" w:rsidRPr="00DB3991" w:rsidRDefault="006206FB" w:rsidP="00DB3991">
      <w:pPr>
        <w:pStyle w:val="afb"/>
        <w:rPr>
          <w:rFonts w:cs="Times New Roman"/>
        </w:rPr>
      </w:pPr>
      <w:r w:rsidRPr="00DB3991">
        <w:rPr>
          <w:rFonts w:cs="Times New Roman"/>
        </w:rPr>
        <w:t>Описание предлагаемых мероприятий по МКДО 2022 на региональном и муниципальном уровнях корректируется в соответствии с региональным форматом Концепции МКДО 2022 (исключается федеральный формат) и выглядит следующим образом:</w:t>
      </w:r>
    </w:p>
    <w:p w:rsidR="006206FB" w:rsidRPr="00DB3991" w:rsidRDefault="006206FB" w:rsidP="00DB3991">
      <w:pPr>
        <w:pStyle w:val="afb"/>
        <w:ind w:firstLine="709"/>
        <w:rPr>
          <w:rFonts w:cs="Times New Roman"/>
        </w:rPr>
      </w:pPr>
      <w:r w:rsidRPr="00DB3991">
        <w:rPr>
          <w:rFonts w:cs="Times New Roman"/>
        </w:rPr>
        <w:t>Для реализации процедур МКДО с использованием инструментария МКДО предусматривается проведение мероприятий МКДО в соответствии с моделями оценивания объектов мониторинга п. 7 настоящей Региональной Концепции МКДО.</w:t>
      </w:r>
    </w:p>
    <w:p w:rsidR="006206FB" w:rsidRPr="00DB3991" w:rsidRDefault="006206FB" w:rsidP="00DB3991">
      <w:pPr>
        <w:pStyle w:val="afb"/>
        <w:ind w:firstLine="709"/>
        <w:rPr>
          <w:rFonts w:cs="Times New Roman"/>
        </w:rPr>
      </w:pPr>
      <w:r w:rsidRPr="00DB3991">
        <w:rPr>
          <w:rFonts w:cs="Times New Roman"/>
        </w:rPr>
        <w:t>Сроки проведения данных мероприятий регламентируются ежегодно соответствующими приказами Рособрнадзора, органов муниципального самоуправления, органов государственного управления субъекта Российской Федерации.</w:t>
      </w:r>
    </w:p>
    <w:p w:rsidR="006206FB" w:rsidRPr="00DB3991" w:rsidRDefault="006206FB" w:rsidP="00DB3991">
      <w:pPr>
        <w:pStyle w:val="afb"/>
        <w:rPr>
          <w:rFonts w:cs="Times New Roman"/>
          <w:b/>
        </w:rPr>
      </w:pPr>
      <w:bookmarkStart w:id="61" w:name="_Toc70434775"/>
      <w:bookmarkStart w:id="62" w:name="_Toc106302640"/>
      <w:r w:rsidRPr="00DB3991">
        <w:rPr>
          <w:rFonts w:cs="Times New Roman"/>
          <w:b/>
        </w:rPr>
        <w:t>Этап 1. Подготовка к проведению МКДО в субъекте Российской Федерации</w:t>
      </w:r>
      <w:bookmarkEnd w:id="61"/>
      <w:bookmarkEnd w:id="62"/>
    </w:p>
    <w:p w:rsidR="006206FB" w:rsidRPr="00DB3991" w:rsidRDefault="006206FB" w:rsidP="00DB3991">
      <w:pPr>
        <w:pStyle w:val="a6"/>
        <w:widowControl w:val="0"/>
        <w:numPr>
          <w:ilvl w:val="1"/>
          <w:numId w:val="12"/>
        </w:numPr>
        <w:tabs>
          <w:tab w:val="left" w:pos="822"/>
        </w:tabs>
        <w:kinsoku w:val="0"/>
        <w:overflowPunct w:val="0"/>
        <w:autoSpaceDE w:val="0"/>
        <w:autoSpaceDN w:val="0"/>
        <w:adjustRightInd w:val="0"/>
        <w:spacing w:after="0"/>
        <w:ind w:left="0" w:firstLine="709"/>
        <w:contextualSpacing w:val="0"/>
      </w:pPr>
      <w:bookmarkStart w:id="63" w:name="_Toc70434776"/>
      <w:r w:rsidRPr="00DB3991">
        <w:t xml:space="preserve">Подача заявки от </w:t>
      </w:r>
      <w:r w:rsidRPr="00DB3991">
        <w:rPr>
          <w:spacing w:val="2"/>
        </w:rPr>
        <w:t xml:space="preserve">субъекта </w:t>
      </w:r>
      <w:r w:rsidRPr="00DB3991">
        <w:t>РФ на участие в проведении МКДО.</w:t>
      </w:r>
    </w:p>
    <w:p w:rsidR="006206FB" w:rsidRPr="00DB3991" w:rsidRDefault="006206FB" w:rsidP="00DB3991">
      <w:pPr>
        <w:pStyle w:val="a6"/>
        <w:widowControl w:val="0"/>
        <w:numPr>
          <w:ilvl w:val="1"/>
          <w:numId w:val="12"/>
        </w:numPr>
        <w:tabs>
          <w:tab w:val="left" w:pos="792"/>
        </w:tabs>
        <w:kinsoku w:val="0"/>
        <w:overflowPunct w:val="0"/>
        <w:autoSpaceDE w:val="0"/>
        <w:autoSpaceDN w:val="0"/>
        <w:adjustRightInd w:val="0"/>
        <w:spacing w:after="0"/>
        <w:ind w:left="0" w:firstLine="709"/>
        <w:contextualSpacing w:val="0"/>
      </w:pPr>
      <w:r w:rsidRPr="00DB3991">
        <w:t>Утверждение</w:t>
      </w:r>
      <w:r w:rsidRPr="00DB3991">
        <w:rPr>
          <w:spacing w:val="-7"/>
        </w:rPr>
        <w:t xml:space="preserve"> </w:t>
      </w:r>
      <w:r w:rsidRPr="00DB3991">
        <w:t>приказом</w:t>
      </w:r>
      <w:r w:rsidRPr="00DB3991">
        <w:rPr>
          <w:spacing w:val="-7"/>
        </w:rPr>
        <w:t xml:space="preserve"> </w:t>
      </w:r>
      <w:r w:rsidRPr="00DB3991">
        <w:t>Рособрнадзора</w:t>
      </w:r>
      <w:r w:rsidRPr="00DB3991">
        <w:rPr>
          <w:spacing w:val="-7"/>
        </w:rPr>
        <w:t xml:space="preserve"> </w:t>
      </w:r>
      <w:r w:rsidRPr="00DB3991">
        <w:t>списка</w:t>
      </w:r>
      <w:r w:rsidRPr="00DB3991">
        <w:rPr>
          <w:spacing w:val="-7"/>
        </w:rPr>
        <w:t xml:space="preserve"> </w:t>
      </w:r>
      <w:r w:rsidRPr="00DB3991">
        <w:rPr>
          <w:spacing w:val="2"/>
        </w:rPr>
        <w:t>субъектов</w:t>
      </w:r>
      <w:r w:rsidRPr="00DB3991">
        <w:rPr>
          <w:spacing w:val="-7"/>
        </w:rPr>
        <w:t xml:space="preserve"> </w:t>
      </w:r>
      <w:r w:rsidRPr="00DB3991">
        <w:rPr>
          <w:spacing w:val="-5"/>
        </w:rPr>
        <w:t>РФ,</w:t>
      </w:r>
      <w:r w:rsidRPr="00DB3991">
        <w:rPr>
          <w:spacing w:val="-7"/>
        </w:rPr>
        <w:t xml:space="preserve"> </w:t>
      </w:r>
      <w:r w:rsidRPr="00DB3991">
        <w:t>принимающих</w:t>
      </w:r>
      <w:r w:rsidRPr="00DB3991">
        <w:rPr>
          <w:spacing w:val="-7"/>
        </w:rPr>
        <w:t xml:space="preserve"> </w:t>
      </w:r>
      <w:r w:rsidRPr="00DB3991">
        <w:t>участие в проведении МКДО, и региональных координаторов МКДО.</w:t>
      </w:r>
    </w:p>
    <w:p w:rsidR="006206FB" w:rsidRPr="00DB3991" w:rsidRDefault="006206FB" w:rsidP="00DB3991">
      <w:pPr>
        <w:pStyle w:val="a6"/>
        <w:widowControl w:val="0"/>
        <w:numPr>
          <w:ilvl w:val="1"/>
          <w:numId w:val="12"/>
        </w:numPr>
        <w:tabs>
          <w:tab w:val="left" w:pos="824"/>
        </w:tabs>
        <w:kinsoku w:val="0"/>
        <w:overflowPunct w:val="0"/>
        <w:autoSpaceDE w:val="0"/>
        <w:autoSpaceDN w:val="0"/>
        <w:adjustRightInd w:val="0"/>
        <w:spacing w:after="0"/>
        <w:ind w:left="0" w:firstLine="709"/>
        <w:contextualSpacing w:val="0"/>
      </w:pPr>
      <w:r w:rsidRPr="00DB3991">
        <w:t xml:space="preserve">Получение от федерального центра методических рекомендаций по проведению МКДО в </w:t>
      </w:r>
      <w:r w:rsidRPr="00DB3991">
        <w:rPr>
          <w:spacing w:val="3"/>
        </w:rPr>
        <w:t xml:space="preserve">субъекте </w:t>
      </w:r>
      <w:r w:rsidRPr="00DB3991">
        <w:rPr>
          <w:spacing w:val="-5"/>
        </w:rPr>
        <w:t xml:space="preserve">РФ, </w:t>
      </w:r>
      <w:r w:rsidRPr="00DB3991">
        <w:t>комплекта МКДО.</w:t>
      </w:r>
    </w:p>
    <w:p w:rsidR="006206FB" w:rsidRPr="00DB3991" w:rsidRDefault="006206FB" w:rsidP="00DB3991">
      <w:pPr>
        <w:pStyle w:val="a6"/>
        <w:widowControl w:val="0"/>
        <w:numPr>
          <w:ilvl w:val="1"/>
          <w:numId w:val="12"/>
        </w:numPr>
        <w:tabs>
          <w:tab w:val="left" w:pos="824"/>
        </w:tabs>
        <w:kinsoku w:val="0"/>
        <w:overflowPunct w:val="0"/>
        <w:autoSpaceDE w:val="0"/>
        <w:autoSpaceDN w:val="0"/>
        <w:adjustRightInd w:val="0"/>
        <w:spacing w:after="0"/>
        <w:ind w:left="0" w:firstLine="709"/>
        <w:contextualSpacing w:val="0"/>
      </w:pPr>
      <w:r w:rsidRPr="00DB3991">
        <w:t>Разработка Региональной Концепции и механизмов проведения МКДО в субъекте РФ</w:t>
      </w:r>
    </w:p>
    <w:p w:rsidR="006206FB" w:rsidRPr="00DB3991" w:rsidRDefault="006206FB" w:rsidP="00DB3991">
      <w:pPr>
        <w:pStyle w:val="afb"/>
        <w:rPr>
          <w:rFonts w:cs="Times New Roman"/>
          <w:b/>
        </w:rPr>
      </w:pPr>
      <w:bookmarkStart w:id="64" w:name="_Toc106302641"/>
      <w:r w:rsidRPr="00DB3991">
        <w:rPr>
          <w:rFonts w:cs="Times New Roman"/>
          <w:b/>
        </w:rPr>
        <w:t>Этап 2. Внутренний мониторинг качества дошкольного образования в ДОО</w:t>
      </w:r>
      <w:bookmarkEnd w:id="63"/>
      <w:bookmarkEnd w:id="64"/>
    </w:p>
    <w:p w:rsidR="006206FB" w:rsidRPr="00DB3991" w:rsidRDefault="006206FB" w:rsidP="00DB3991">
      <w:pPr>
        <w:pStyle w:val="a6"/>
        <w:widowControl w:val="0"/>
        <w:numPr>
          <w:ilvl w:val="1"/>
          <w:numId w:val="11"/>
        </w:numPr>
        <w:tabs>
          <w:tab w:val="left" w:pos="812"/>
        </w:tabs>
        <w:kinsoku w:val="0"/>
        <w:overflowPunct w:val="0"/>
        <w:autoSpaceDE w:val="0"/>
        <w:autoSpaceDN w:val="0"/>
        <w:adjustRightInd w:val="0"/>
        <w:spacing w:after="0"/>
        <w:ind w:left="0" w:firstLine="709"/>
        <w:contextualSpacing w:val="0"/>
      </w:pPr>
      <w:r w:rsidRPr="00DB3991">
        <w:t xml:space="preserve">Подготовка к проведению внутреннего мониторинга. Определение координатора МКДО от </w:t>
      </w:r>
      <w:r w:rsidRPr="00DB3991">
        <w:rPr>
          <w:spacing w:val="-5"/>
        </w:rPr>
        <w:t xml:space="preserve">ДОО, </w:t>
      </w:r>
      <w:r w:rsidRPr="00DB3991">
        <w:t xml:space="preserve">его обучение эффективной работе по </w:t>
      </w:r>
      <w:r w:rsidRPr="00DB3991">
        <w:rPr>
          <w:spacing w:val="2"/>
        </w:rPr>
        <w:t xml:space="preserve">реализации </w:t>
      </w:r>
      <w:r w:rsidRPr="00DB3991">
        <w:t xml:space="preserve">МКДО, обучение сотрудников </w:t>
      </w:r>
      <w:r w:rsidRPr="00DB3991">
        <w:rPr>
          <w:spacing w:val="-3"/>
        </w:rPr>
        <w:t xml:space="preserve">ДОО </w:t>
      </w:r>
      <w:r w:rsidRPr="00DB3991">
        <w:t>проведению оценки качества с использованием Инструментария</w:t>
      </w:r>
      <w:r w:rsidRPr="00DB3991">
        <w:rPr>
          <w:spacing w:val="32"/>
        </w:rPr>
        <w:t xml:space="preserve"> </w:t>
      </w:r>
      <w:r w:rsidRPr="00DB3991">
        <w:t>МКДО.</w:t>
      </w:r>
    </w:p>
    <w:p w:rsidR="006206FB" w:rsidRPr="00DB3991" w:rsidRDefault="006206FB" w:rsidP="00DB3991">
      <w:pPr>
        <w:pStyle w:val="a6"/>
        <w:widowControl w:val="0"/>
        <w:numPr>
          <w:ilvl w:val="1"/>
          <w:numId w:val="11"/>
        </w:numPr>
        <w:tabs>
          <w:tab w:val="left" w:pos="832"/>
        </w:tabs>
        <w:kinsoku w:val="0"/>
        <w:overflowPunct w:val="0"/>
        <w:autoSpaceDE w:val="0"/>
        <w:autoSpaceDN w:val="0"/>
        <w:adjustRightInd w:val="0"/>
        <w:spacing w:after="0"/>
        <w:ind w:left="0" w:firstLine="709"/>
        <w:contextualSpacing w:val="0"/>
      </w:pPr>
      <w:r w:rsidRPr="00DB3991">
        <w:t xml:space="preserve">Проведение самооценки педагогами своей </w:t>
      </w:r>
      <w:r w:rsidRPr="00DB3991">
        <w:rPr>
          <w:spacing w:val="2"/>
        </w:rPr>
        <w:t xml:space="preserve">квалификации </w:t>
      </w:r>
      <w:r w:rsidRPr="00DB3991">
        <w:t>и качества педагогической</w:t>
      </w:r>
      <w:r w:rsidRPr="00DB3991">
        <w:rPr>
          <w:spacing w:val="30"/>
        </w:rPr>
        <w:t xml:space="preserve"> </w:t>
      </w:r>
      <w:r w:rsidRPr="00DB3991">
        <w:t>работы.</w:t>
      </w:r>
    </w:p>
    <w:p w:rsidR="006206FB" w:rsidRPr="00DB3991" w:rsidRDefault="006206FB" w:rsidP="00DB3991">
      <w:pPr>
        <w:pStyle w:val="a6"/>
        <w:widowControl w:val="0"/>
        <w:numPr>
          <w:ilvl w:val="1"/>
          <w:numId w:val="11"/>
        </w:numPr>
        <w:tabs>
          <w:tab w:val="left" w:pos="831"/>
        </w:tabs>
        <w:kinsoku w:val="0"/>
        <w:overflowPunct w:val="0"/>
        <w:autoSpaceDE w:val="0"/>
        <w:autoSpaceDN w:val="0"/>
        <w:adjustRightInd w:val="0"/>
        <w:spacing w:after="0"/>
        <w:ind w:left="0" w:firstLine="709"/>
        <w:contextualSpacing w:val="0"/>
        <w:rPr>
          <w:spacing w:val="-5"/>
        </w:rPr>
      </w:pPr>
      <w:r w:rsidRPr="00DB3991">
        <w:t xml:space="preserve">Проведение внутренней оценки качества </w:t>
      </w:r>
      <w:r w:rsidRPr="00DB3991">
        <w:rPr>
          <w:spacing w:val="2"/>
        </w:rPr>
        <w:t xml:space="preserve">реализуемых </w:t>
      </w:r>
      <w:r w:rsidRPr="00DB3991">
        <w:t>основных образователь</w:t>
      </w:r>
      <w:r w:rsidRPr="00DB3991">
        <w:rPr>
          <w:spacing w:val="2"/>
        </w:rPr>
        <w:t xml:space="preserve">ных программ </w:t>
      </w:r>
      <w:r w:rsidRPr="00DB3991">
        <w:t xml:space="preserve">дошкольного образования в </w:t>
      </w:r>
      <w:r w:rsidRPr="00DB3991">
        <w:rPr>
          <w:spacing w:val="-5"/>
        </w:rPr>
        <w:t>ДОО.</w:t>
      </w:r>
    </w:p>
    <w:p w:rsidR="006206FB" w:rsidRPr="00DB3991" w:rsidRDefault="006206FB" w:rsidP="00DB3991">
      <w:pPr>
        <w:pStyle w:val="a6"/>
        <w:widowControl w:val="0"/>
        <w:numPr>
          <w:ilvl w:val="1"/>
          <w:numId w:val="11"/>
        </w:numPr>
        <w:tabs>
          <w:tab w:val="left" w:pos="829"/>
        </w:tabs>
        <w:kinsoku w:val="0"/>
        <w:overflowPunct w:val="0"/>
        <w:autoSpaceDE w:val="0"/>
        <w:autoSpaceDN w:val="0"/>
        <w:adjustRightInd w:val="0"/>
        <w:spacing w:after="0"/>
        <w:ind w:left="0" w:firstLine="709"/>
        <w:contextualSpacing w:val="0"/>
        <w:rPr>
          <w:spacing w:val="-5"/>
        </w:rPr>
      </w:pPr>
      <w:r w:rsidRPr="00DB3991">
        <w:t xml:space="preserve">Проведение внутренней оценки качества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w:t>
      </w:r>
    </w:p>
    <w:p w:rsidR="006206FB" w:rsidRPr="00DB3991" w:rsidRDefault="006206FB" w:rsidP="00DB3991">
      <w:pPr>
        <w:pStyle w:val="a6"/>
        <w:widowControl w:val="0"/>
        <w:numPr>
          <w:ilvl w:val="1"/>
          <w:numId w:val="11"/>
        </w:numPr>
        <w:tabs>
          <w:tab w:val="left" w:pos="811"/>
        </w:tabs>
        <w:kinsoku w:val="0"/>
        <w:overflowPunct w:val="0"/>
        <w:autoSpaceDE w:val="0"/>
        <w:autoSpaceDN w:val="0"/>
        <w:adjustRightInd w:val="0"/>
        <w:spacing w:after="0"/>
        <w:ind w:left="0" w:firstLine="709"/>
        <w:contextualSpacing w:val="0"/>
      </w:pPr>
      <w:r w:rsidRPr="00DB3991">
        <w:t>Проведение внутренней оценки качества дошкольного образования и услуг по присмотру и уходу за воспитанниками ДОО по показателям качества МКДО Уровня 2.</w:t>
      </w:r>
    </w:p>
    <w:p w:rsidR="006206FB" w:rsidRPr="00DB3991" w:rsidRDefault="006206FB" w:rsidP="00DB3991">
      <w:pPr>
        <w:pStyle w:val="a6"/>
        <w:widowControl w:val="0"/>
        <w:numPr>
          <w:ilvl w:val="1"/>
          <w:numId w:val="11"/>
        </w:numPr>
        <w:tabs>
          <w:tab w:val="left" w:pos="830"/>
        </w:tabs>
        <w:kinsoku w:val="0"/>
        <w:overflowPunct w:val="0"/>
        <w:autoSpaceDE w:val="0"/>
        <w:autoSpaceDN w:val="0"/>
        <w:adjustRightInd w:val="0"/>
        <w:spacing w:after="0"/>
        <w:ind w:left="0" w:firstLine="709"/>
        <w:contextualSpacing w:val="0"/>
      </w:pPr>
      <w:r w:rsidRPr="00DB3991">
        <w:t>Составление Отчета о результатах внутренней оценки качества дошкольного образования и услуг по присмотру и уходу за воспитанниками ДОО.</w:t>
      </w:r>
    </w:p>
    <w:p w:rsidR="006206FB" w:rsidRPr="00DB3991" w:rsidRDefault="006206FB" w:rsidP="00DB3991">
      <w:pPr>
        <w:pStyle w:val="a6"/>
        <w:widowControl w:val="0"/>
        <w:numPr>
          <w:ilvl w:val="1"/>
          <w:numId w:val="11"/>
        </w:numPr>
        <w:tabs>
          <w:tab w:val="left" w:pos="832"/>
        </w:tabs>
        <w:kinsoku w:val="0"/>
        <w:overflowPunct w:val="0"/>
        <w:autoSpaceDE w:val="0"/>
        <w:autoSpaceDN w:val="0"/>
        <w:adjustRightInd w:val="0"/>
        <w:spacing w:after="0"/>
        <w:ind w:left="0" w:firstLine="709"/>
        <w:contextualSpacing w:val="0"/>
      </w:pPr>
      <w:r w:rsidRPr="00DB3991">
        <w:t>Составление ежегодного Отчета о самообследовании ДОО с учетом результатов самооценки педагогов и внутренней оценки качества дошкольного образования и услуг по присмотру и уходу за воспитанниками ДОО.</w:t>
      </w:r>
    </w:p>
    <w:p w:rsidR="006206FB" w:rsidRPr="00DB3991" w:rsidRDefault="006206FB" w:rsidP="00DB3991">
      <w:pPr>
        <w:pStyle w:val="a6"/>
        <w:widowControl w:val="0"/>
        <w:numPr>
          <w:ilvl w:val="1"/>
          <w:numId w:val="11"/>
        </w:numPr>
        <w:tabs>
          <w:tab w:val="left" w:pos="833"/>
        </w:tabs>
        <w:kinsoku w:val="0"/>
        <w:overflowPunct w:val="0"/>
        <w:autoSpaceDE w:val="0"/>
        <w:autoSpaceDN w:val="0"/>
        <w:adjustRightInd w:val="0"/>
        <w:spacing w:after="0"/>
        <w:ind w:left="0" w:firstLine="709"/>
        <w:contextualSpacing w:val="0"/>
      </w:pPr>
      <w:r w:rsidRPr="00DB3991">
        <w:t>Составление программы повышения качества образования в ДОО.</w:t>
      </w:r>
    </w:p>
    <w:p w:rsidR="006206FB" w:rsidRPr="00DB3991" w:rsidRDefault="006206FB" w:rsidP="00DB3991">
      <w:pPr>
        <w:pStyle w:val="a6"/>
        <w:widowControl w:val="0"/>
        <w:numPr>
          <w:ilvl w:val="1"/>
          <w:numId w:val="11"/>
        </w:numPr>
        <w:tabs>
          <w:tab w:val="left" w:pos="809"/>
        </w:tabs>
        <w:kinsoku w:val="0"/>
        <w:overflowPunct w:val="0"/>
        <w:autoSpaceDE w:val="0"/>
        <w:autoSpaceDN w:val="0"/>
        <w:adjustRightInd w:val="0"/>
        <w:spacing w:after="0"/>
        <w:ind w:left="0" w:firstLine="709"/>
        <w:contextualSpacing w:val="0"/>
        <w:rPr>
          <w:spacing w:val="-5"/>
        </w:rPr>
      </w:pPr>
      <w:r w:rsidRPr="00DB3991">
        <w:t>Составление программы развития</w:t>
      </w:r>
      <w:r w:rsidRPr="00DB3991">
        <w:rPr>
          <w:spacing w:val="-8"/>
        </w:rPr>
        <w:t xml:space="preserve"> </w:t>
      </w:r>
      <w:r w:rsidRPr="00DB3991">
        <w:rPr>
          <w:spacing w:val="-3"/>
        </w:rPr>
        <w:t>ДОО</w:t>
      </w:r>
      <w:r w:rsidRPr="00DB3991">
        <w:rPr>
          <w:spacing w:val="-8"/>
        </w:rPr>
        <w:t xml:space="preserve"> </w:t>
      </w:r>
      <w:r w:rsidRPr="00DB3991">
        <w:t>с</w:t>
      </w:r>
      <w:r w:rsidRPr="00DB3991">
        <w:rPr>
          <w:spacing w:val="-8"/>
        </w:rPr>
        <w:t xml:space="preserve"> </w:t>
      </w:r>
      <w:r w:rsidRPr="00DB3991">
        <w:t>учетом</w:t>
      </w:r>
      <w:r w:rsidRPr="00DB3991">
        <w:rPr>
          <w:spacing w:val="-8"/>
        </w:rPr>
        <w:t xml:space="preserve"> </w:t>
      </w:r>
      <w:r w:rsidRPr="00DB3991">
        <w:t>результатов</w:t>
      </w:r>
      <w:r w:rsidRPr="00DB3991">
        <w:rPr>
          <w:spacing w:val="-8"/>
        </w:rPr>
        <w:t xml:space="preserve"> </w:t>
      </w:r>
      <w:r w:rsidRPr="00DB3991">
        <w:t>внутреннего</w:t>
      </w:r>
      <w:r w:rsidRPr="00DB3991">
        <w:rPr>
          <w:spacing w:val="-8"/>
        </w:rPr>
        <w:t xml:space="preserve"> </w:t>
      </w:r>
      <w:r w:rsidRPr="00DB3991">
        <w:t xml:space="preserve">мониторинга качества дошкольного образования в </w:t>
      </w:r>
      <w:r w:rsidRPr="00DB3991">
        <w:rPr>
          <w:spacing w:val="-5"/>
        </w:rPr>
        <w:t>ДОО.</w:t>
      </w:r>
    </w:p>
    <w:p w:rsidR="006206FB" w:rsidRPr="00DB3991" w:rsidRDefault="006206FB" w:rsidP="00DB3991">
      <w:pPr>
        <w:pStyle w:val="a6"/>
        <w:widowControl w:val="0"/>
        <w:numPr>
          <w:ilvl w:val="1"/>
          <w:numId w:val="11"/>
        </w:numPr>
        <w:tabs>
          <w:tab w:val="left" w:pos="926"/>
        </w:tabs>
        <w:kinsoku w:val="0"/>
        <w:overflowPunct w:val="0"/>
        <w:autoSpaceDE w:val="0"/>
        <w:autoSpaceDN w:val="0"/>
        <w:adjustRightInd w:val="0"/>
        <w:spacing w:after="0"/>
        <w:ind w:left="0" w:firstLine="709"/>
        <w:contextualSpacing w:val="0"/>
      </w:pPr>
      <w:r w:rsidRPr="00DB3991">
        <w:t xml:space="preserve">Информирование о результатах самообследования и намеченных </w:t>
      </w:r>
      <w:r w:rsidRPr="00DB3991">
        <w:rPr>
          <w:spacing w:val="2"/>
        </w:rPr>
        <w:t xml:space="preserve">целях </w:t>
      </w:r>
      <w:r w:rsidRPr="00DB3991">
        <w:t>разви</w:t>
      </w:r>
      <w:r w:rsidRPr="00DB3991">
        <w:rPr>
          <w:spacing w:val="3"/>
        </w:rPr>
        <w:t xml:space="preserve">тия </w:t>
      </w:r>
      <w:r w:rsidRPr="00DB3991">
        <w:t xml:space="preserve">заинтересованных лиц, в том числе </w:t>
      </w:r>
      <w:r w:rsidRPr="00DB3991">
        <w:rPr>
          <w:spacing w:val="3"/>
        </w:rPr>
        <w:t xml:space="preserve">путем публикации </w:t>
      </w:r>
      <w:r w:rsidRPr="00DB3991">
        <w:t xml:space="preserve">соответствующей информации на </w:t>
      </w:r>
      <w:r w:rsidRPr="00DB3991">
        <w:rPr>
          <w:spacing w:val="2"/>
        </w:rPr>
        <w:t xml:space="preserve">сайте </w:t>
      </w:r>
      <w:r w:rsidRPr="00DB3991">
        <w:t>образовательной организации.</w:t>
      </w:r>
    </w:p>
    <w:p w:rsidR="006206FB" w:rsidRPr="00DB3991" w:rsidRDefault="006206FB" w:rsidP="00DB3991">
      <w:pPr>
        <w:pStyle w:val="afb"/>
        <w:rPr>
          <w:rFonts w:cs="Times New Roman"/>
          <w:b/>
        </w:rPr>
      </w:pPr>
      <w:bookmarkStart w:id="65" w:name="_Toc70434777"/>
      <w:bookmarkStart w:id="66" w:name="_Toc106302642"/>
      <w:r w:rsidRPr="00DB3991">
        <w:rPr>
          <w:rFonts w:cs="Times New Roman"/>
          <w:b/>
        </w:rPr>
        <w:t>Этап 3. Внешний мониторинг качества дошкольного образования в ДОО</w:t>
      </w:r>
      <w:bookmarkEnd w:id="65"/>
      <w:bookmarkEnd w:id="66"/>
    </w:p>
    <w:p w:rsidR="006206FB" w:rsidRPr="00DB3991" w:rsidRDefault="006206FB" w:rsidP="00DB3991">
      <w:pPr>
        <w:pStyle w:val="a6"/>
        <w:widowControl w:val="0"/>
        <w:numPr>
          <w:ilvl w:val="1"/>
          <w:numId w:val="10"/>
        </w:numPr>
        <w:tabs>
          <w:tab w:val="left" w:pos="809"/>
        </w:tabs>
        <w:kinsoku w:val="0"/>
        <w:overflowPunct w:val="0"/>
        <w:autoSpaceDE w:val="0"/>
        <w:autoSpaceDN w:val="0"/>
        <w:adjustRightInd w:val="0"/>
        <w:spacing w:after="0"/>
        <w:ind w:left="0" w:firstLine="709"/>
        <w:contextualSpacing w:val="0"/>
        <w:rPr>
          <w:spacing w:val="-3"/>
        </w:rPr>
      </w:pPr>
      <w:r w:rsidRPr="00DB3991">
        <w:t>Подготовка и проведение независимой оценки качества дошкольного образова</w:t>
      </w:r>
      <w:r w:rsidRPr="00DB3991">
        <w:rPr>
          <w:spacing w:val="3"/>
        </w:rPr>
        <w:t xml:space="preserve">ния </w:t>
      </w:r>
      <w:r w:rsidRPr="00DB3991">
        <w:t xml:space="preserve">через опрос родителей, сбор и </w:t>
      </w:r>
      <w:r w:rsidRPr="00DB3991">
        <w:rPr>
          <w:spacing w:val="2"/>
        </w:rPr>
        <w:t xml:space="preserve">анализ </w:t>
      </w:r>
      <w:r w:rsidRPr="00DB3991">
        <w:t>его результатов в разрезе областей качества</w:t>
      </w:r>
      <w:r w:rsidRPr="00DB3991">
        <w:rPr>
          <w:spacing w:val="25"/>
        </w:rPr>
        <w:t xml:space="preserve"> </w:t>
      </w:r>
      <w:r w:rsidRPr="00DB3991">
        <w:rPr>
          <w:spacing w:val="-3"/>
        </w:rPr>
        <w:t>МКДО.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pPr>
      <w:r w:rsidRPr="00DB3991">
        <w:t>Подготовка к проведению внешнего мониторинга качества дошкольного обра</w:t>
      </w:r>
      <w:r w:rsidRPr="00DB3991">
        <w:rPr>
          <w:spacing w:val="2"/>
        </w:rPr>
        <w:t xml:space="preserve">зования </w:t>
      </w:r>
      <w:r w:rsidRPr="00DB3991">
        <w:t xml:space="preserve">в </w:t>
      </w:r>
      <w:r w:rsidRPr="00DB3991">
        <w:rPr>
          <w:spacing w:val="-5"/>
        </w:rPr>
        <w:t xml:space="preserve">ДОО. </w:t>
      </w:r>
      <w:r w:rsidRPr="00DB3991">
        <w:t xml:space="preserve">Определение регионального координатора МКДО, </w:t>
      </w:r>
      <w:r w:rsidRPr="00DB3991">
        <w:rPr>
          <w:spacing w:val="2"/>
        </w:rPr>
        <w:t xml:space="preserve">муниципальных </w:t>
      </w:r>
      <w:r w:rsidRPr="00DB3991">
        <w:t>координаторов МКДО, обучение координаторов эффективной работе по организации и сопровождению МКДО.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pPr>
      <w:r w:rsidRPr="00DB3991">
        <w:t xml:space="preserve">Отбор и обучение экспертов </w:t>
      </w:r>
      <w:r w:rsidRPr="00DB3991">
        <w:rPr>
          <w:spacing w:val="2"/>
        </w:rPr>
        <w:t xml:space="preserve">МКДО </w:t>
      </w:r>
      <w:r w:rsidRPr="00DB3991">
        <w:t xml:space="preserve">в соответствии с </w:t>
      </w:r>
      <w:r w:rsidRPr="00DB3991">
        <w:rPr>
          <w:spacing w:val="2"/>
        </w:rPr>
        <w:t xml:space="preserve">требованиями </w:t>
      </w:r>
      <w:r w:rsidRPr="00DB3991">
        <w:t xml:space="preserve">п. </w:t>
      </w:r>
      <w:r w:rsidRPr="00DB3991">
        <w:rPr>
          <w:spacing w:val="-5"/>
        </w:rPr>
        <w:t xml:space="preserve">9.6 </w:t>
      </w:r>
      <w:r w:rsidRPr="00DB3991">
        <w:t>Региональной Концепции</w:t>
      </w:r>
      <w:r w:rsidRPr="00DB3991">
        <w:rPr>
          <w:spacing w:val="30"/>
        </w:rPr>
        <w:t xml:space="preserve"> </w:t>
      </w:r>
      <w:r w:rsidRPr="00DB3991">
        <w:t>МКДО.</w:t>
      </w:r>
    </w:p>
    <w:p w:rsidR="006206FB" w:rsidRPr="00DB3991" w:rsidRDefault="006206FB" w:rsidP="00DB3991">
      <w:pPr>
        <w:pStyle w:val="a6"/>
        <w:widowControl w:val="0"/>
        <w:numPr>
          <w:ilvl w:val="1"/>
          <w:numId w:val="10"/>
        </w:numPr>
        <w:tabs>
          <w:tab w:val="left" w:pos="827"/>
        </w:tabs>
        <w:kinsoku w:val="0"/>
        <w:overflowPunct w:val="0"/>
        <w:autoSpaceDE w:val="0"/>
        <w:autoSpaceDN w:val="0"/>
        <w:adjustRightInd w:val="0"/>
        <w:spacing w:after="0"/>
        <w:ind w:left="0" w:firstLine="709"/>
        <w:contextualSpacing w:val="0"/>
        <w:rPr>
          <w:spacing w:val="-7"/>
        </w:rPr>
      </w:pPr>
      <w:r w:rsidRPr="00DB3991">
        <w:t>Организация</w:t>
      </w:r>
      <w:r w:rsidRPr="00DB3991">
        <w:rPr>
          <w:spacing w:val="-22"/>
        </w:rPr>
        <w:t xml:space="preserve"> </w:t>
      </w:r>
      <w:r w:rsidRPr="00DB3991">
        <w:t>и</w:t>
      </w:r>
      <w:r w:rsidRPr="00DB3991">
        <w:rPr>
          <w:spacing w:val="-22"/>
        </w:rPr>
        <w:t xml:space="preserve"> </w:t>
      </w:r>
      <w:r w:rsidRPr="00DB3991">
        <w:rPr>
          <w:spacing w:val="-3"/>
        </w:rPr>
        <w:t>проведение</w:t>
      </w:r>
      <w:r w:rsidRPr="00DB3991">
        <w:rPr>
          <w:spacing w:val="-22"/>
        </w:rPr>
        <w:t xml:space="preserve"> </w:t>
      </w:r>
      <w:r w:rsidRPr="00DB3991">
        <w:rPr>
          <w:spacing w:val="-4"/>
        </w:rPr>
        <w:t>внешнего</w:t>
      </w:r>
      <w:r w:rsidRPr="00DB3991">
        <w:rPr>
          <w:spacing w:val="-22"/>
        </w:rPr>
        <w:t xml:space="preserve"> </w:t>
      </w:r>
      <w:r w:rsidRPr="00DB3991">
        <w:rPr>
          <w:spacing w:val="-4"/>
        </w:rPr>
        <w:t>экспертного</w:t>
      </w:r>
      <w:r w:rsidRPr="00DB3991">
        <w:rPr>
          <w:spacing w:val="-22"/>
        </w:rPr>
        <w:t xml:space="preserve"> </w:t>
      </w:r>
      <w:r w:rsidRPr="00DB3991">
        <w:rPr>
          <w:spacing w:val="-3"/>
        </w:rPr>
        <w:t>мониторинга</w:t>
      </w:r>
      <w:r w:rsidRPr="00DB3991">
        <w:rPr>
          <w:spacing w:val="-22"/>
        </w:rPr>
        <w:t xml:space="preserve"> </w:t>
      </w:r>
      <w:r w:rsidRPr="00DB3991">
        <w:t>качества</w:t>
      </w:r>
      <w:r w:rsidRPr="00DB3991">
        <w:rPr>
          <w:spacing w:val="-22"/>
        </w:rPr>
        <w:t xml:space="preserve"> </w:t>
      </w:r>
      <w:r w:rsidRPr="00DB3991">
        <w:rPr>
          <w:spacing w:val="-4"/>
        </w:rPr>
        <w:t xml:space="preserve">дошкольного </w:t>
      </w:r>
      <w:r w:rsidRPr="00DB3991">
        <w:t xml:space="preserve">образования и услуг </w:t>
      </w:r>
      <w:r w:rsidRPr="00DB3991">
        <w:rPr>
          <w:spacing w:val="-3"/>
        </w:rPr>
        <w:t xml:space="preserve">по присмотру </w:t>
      </w:r>
      <w:r w:rsidRPr="00DB3991">
        <w:t xml:space="preserve">и уходу за воспитанниками </w:t>
      </w:r>
      <w:r w:rsidRPr="00DB3991">
        <w:rPr>
          <w:spacing w:val="-7"/>
        </w:rPr>
        <w:t>ДОО.</w:t>
      </w:r>
    </w:p>
    <w:p w:rsidR="006206FB" w:rsidRPr="00DB3991" w:rsidRDefault="006206FB" w:rsidP="00DB3991">
      <w:pPr>
        <w:pStyle w:val="a6"/>
        <w:widowControl w:val="0"/>
        <w:numPr>
          <w:ilvl w:val="1"/>
          <w:numId w:val="10"/>
        </w:numPr>
        <w:tabs>
          <w:tab w:val="left" w:pos="842"/>
        </w:tabs>
        <w:kinsoku w:val="0"/>
        <w:overflowPunct w:val="0"/>
        <w:autoSpaceDE w:val="0"/>
        <w:autoSpaceDN w:val="0"/>
        <w:adjustRightInd w:val="0"/>
        <w:spacing w:after="0"/>
        <w:ind w:left="0" w:firstLine="709"/>
        <w:contextualSpacing w:val="0"/>
      </w:pPr>
      <w:r w:rsidRPr="00DB3991">
        <w:rPr>
          <w:spacing w:val="4"/>
        </w:rPr>
        <w:t xml:space="preserve">Формирование </w:t>
      </w:r>
      <w:r w:rsidRPr="00DB3991">
        <w:rPr>
          <w:spacing w:val="2"/>
        </w:rPr>
        <w:t xml:space="preserve">Итогового </w:t>
      </w:r>
      <w:r w:rsidRPr="00DB3991">
        <w:rPr>
          <w:spacing w:val="3"/>
        </w:rPr>
        <w:t xml:space="preserve">экспертного </w:t>
      </w:r>
      <w:r w:rsidRPr="00DB3991">
        <w:rPr>
          <w:spacing w:val="4"/>
        </w:rPr>
        <w:t xml:space="preserve">отчета </w:t>
      </w:r>
      <w:r w:rsidRPr="00DB3991">
        <w:t xml:space="preserve">о </w:t>
      </w:r>
      <w:r w:rsidRPr="00DB3991">
        <w:rPr>
          <w:spacing w:val="4"/>
        </w:rPr>
        <w:t xml:space="preserve">качестве </w:t>
      </w:r>
      <w:r w:rsidRPr="00DB3991">
        <w:rPr>
          <w:spacing w:val="3"/>
        </w:rPr>
        <w:t xml:space="preserve">образовательной </w:t>
      </w:r>
      <w:r w:rsidRPr="00DB3991">
        <w:rPr>
          <w:spacing w:val="4"/>
        </w:rPr>
        <w:t xml:space="preserve">деятельности </w:t>
      </w:r>
      <w:r w:rsidRPr="00DB3991">
        <w:t xml:space="preserve">и </w:t>
      </w:r>
      <w:r w:rsidRPr="00DB3991">
        <w:rPr>
          <w:spacing w:val="4"/>
        </w:rPr>
        <w:t xml:space="preserve">деятельности </w:t>
      </w:r>
      <w:r w:rsidRPr="00DB3991">
        <w:t xml:space="preserve">по </w:t>
      </w:r>
      <w:r w:rsidRPr="00DB3991">
        <w:rPr>
          <w:spacing w:val="3"/>
        </w:rPr>
        <w:t xml:space="preserve">присмотру </w:t>
      </w:r>
      <w:r w:rsidRPr="00DB3991">
        <w:t xml:space="preserve">и </w:t>
      </w:r>
      <w:r w:rsidRPr="00DB3991">
        <w:rPr>
          <w:spacing w:val="5"/>
        </w:rPr>
        <w:t xml:space="preserve">уходу </w:t>
      </w:r>
      <w:r w:rsidRPr="00DB3991">
        <w:t xml:space="preserve">за </w:t>
      </w:r>
      <w:r w:rsidRPr="00DB3991">
        <w:rPr>
          <w:spacing w:val="5"/>
        </w:rPr>
        <w:t>воспитанниками</w:t>
      </w:r>
      <w:r w:rsidRPr="00DB3991">
        <w:rPr>
          <w:spacing w:val="43"/>
        </w:rPr>
        <w:t xml:space="preserve"> </w:t>
      </w:r>
      <w:r w:rsidRPr="00DB3991">
        <w:t>ДОО.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rPr>
          <w:spacing w:val="-5"/>
        </w:rPr>
      </w:pPr>
      <w:r w:rsidRPr="00DB3991">
        <w:t xml:space="preserve">Ежегодное информирование заинтересованных лиц о результатах МКДО в </w:t>
      </w:r>
      <w:r w:rsidRPr="00DB3991">
        <w:rPr>
          <w:spacing w:val="-3"/>
        </w:rPr>
        <w:t xml:space="preserve">ДОО </w:t>
      </w:r>
      <w:r w:rsidRPr="00DB3991">
        <w:rPr>
          <w:spacing w:val="3"/>
        </w:rPr>
        <w:t>путем</w:t>
      </w:r>
      <w:r w:rsidRPr="00DB3991">
        <w:rPr>
          <w:spacing w:val="-7"/>
        </w:rPr>
        <w:t xml:space="preserve"> </w:t>
      </w:r>
      <w:r w:rsidRPr="00DB3991">
        <w:rPr>
          <w:spacing w:val="3"/>
        </w:rPr>
        <w:t>публикации</w:t>
      </w:r>
      <w:r w:rsidRPr="00DB3991">
        <w:rPr>
          <w:spacing w:val="-7"/>
        </w:rPr>
        <w:t xml:space="preserve"> </w:t>
      </w:r>
      <w:r w:rsidRPr="00DB3991">
        <w:t>на</w:t>
      </w:r>
      <w:r w:rsidRPr="00DB3991">
        <w:rPr>
          <w:spacing w:val="-7"/>
        </w:rPr>
        <w:t xml:space="preserve"> </w:t>
      </w:r>
      <w:r w:rsidRPr="00DB3991">
        <w:t>официальных</w:t>
      </w:r>
      <w:r w:rsidRPr="00DB3991">
        <w:rPr>
          <w:spacing w:val="-8"/>
        </w:rPr>
        <w:t xml:space="preserve"> </w:t>
      </w:r>
      <w:r w:rsidRPr="00DB3991">
        <w:rPr>
          <w:spacing w:val="2"/>
        </w:rPr>
        <w:t>сайтах</w:t>
      </w:r>
      <w:r w:rsidRPr="00DB3991">
        <w:rPr>
          <w:spacing w:val="-7"/>
        </w:rPr>
        <w:t xml:space="preserve"> </w:t>
      </w:r>
      <w:r w:rsidRPr="00DB3991">
        <w:rPr>
          <w:spacing w:val="-3"/>
        </w:rPr>
        <w:t>ДОО</w:t>
      </w:r>
      <w:r w:rsidRPr="00DB3991">
        <w:rPr>
          <w:spacing w:val="-7"/>
        </w:rPr>
        <w:t xml:space="preserve"> </w:t>
      </w:r>
      <w:r w:rsidRPr="00DB3991">
        <w:t>обобщенных</w:t>
      </w:r>
      <w:r w:rsidRPr="00DB3991">
        <w:rPr>
          <w:spacing w:val="-7"/>
        </w:rPr>
        <w:t xml:space="preserve"> </w:t>
      </w:r>
      <w:r w:rsidRPr="00DB3991">
        <w:rPr>
          <w:spacing w:val="2"/>
        </w:rPr>
        <w:t>данных</w:t>
      </w:r>
      <w:r w:rsidRPr="00DB3991">
        <w:rPr>
          <w:spacing w:val="-7"/>
        </w:rPr>
        <w:t xml:space="preserve"> </w:t>
      </w:r>
      <w:r w:rsidRPr="00DB3991">
        <w:t xml:space="preserve">Итогового экспертного отчета о качестве образовательной деятельности и деятельности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w:t>
      </w:r>
    </w:p>
    <w:p w:rsidR="006206FB" w:rsidRPr="00DB3991" w:rsidRDefault="006206FB" w:rsidP="00DB3991">
      <w:pPr>
        <w:pStyle w:val="afb"/>
        <w:rPr>
          <w:rFonts w:cs="Times New Roman"/>
          <w:b/>
        </w:rPr>
      </w:pPr>
      <w:bookmarkStart w:id="67" w:name="_Toc70434778"/>
      <w:bookmarkStart w:id="68" w:name="_Toc106302643"/>
      <w:r w:rsidRPr="00DB3991">
        <w:rPr>
          <w:rFonts w:cs="Times New Roman"/>
          <w:b/>
        </w:rPr>
        <w:t>Этап 4. Внешняя оценка качества работы системы дошкольного образования</w:t>
      </w:r>
      <w:bookmarkEnd w:id="67"/>
      <w:bookmarkEnd w:id="68"/>
    </w:p>
    <w:p w:rsidR="006206FB" w:rsidRPr="00DB3991" w:rsidRDefault="006206FB" w:rsidP="00DB3991">
      <w:pPr>
        <w:pStyle w:val="afb"/>
        <w:ind w:firstLine="709"/>
        <w:rPr>
          <w:rFonts w:cs="Times New Roman"/>
        </w:rPr>
      </w:pPr>
      <w:r w:rsidRPr="00DB3991">
        <w:rPr>
          <w:rFonts w:cs="Times New Roman"/>
        </w:rPr>
        <w:t>Мероприятия МКДО по оценке качества работы муниципальной системы дошкольного образования:</w:t>
      </w:r>
    </w:p>
    <w:p w:rsidR="006206FB" w:rsidRPr="00DB3991" w:rsidRDefault="006206FB" w:rsidP="00DB3991">
      <w:pPr>
        <w:pStyle w:val="a6"/>
        <w:widowControl w:val="0"/>
        <w:numPr>
          <w:ilvl w:val="1"/>
          <w:numId w:val="9"/>
        </w:numPr>
        <w:tabs>
          <w:tab w:val="left" w:pos="811"/>
        </w:tabs>
        <w:kinsoku w:val="0"/>
        <w:overflowPunct w:val="0"/>
        <w:autoSpaceDE w:val="0"/>
        <w:autoSpaceDN w:val="0"/>
        <w:adjustRightInd w:val="0"/>
        <w:spacing w:after="0"/>
        <w:ind w:left="0" w:firstLine="709"/>
        <w:contextualSpacing w:val="0"/>
        <w:rPr>
          <w:spacing w:val="2"/>
        </w:rPr>
      </w:pPr>
      <w:r w:rsidRPr="00DB3991">
        <w:t>Подготовка к проведению внешнего экспертного мониторинга качества работы системы дошкольного образования</w:t>
      </w:r>
      <w:r w:rsidRPr="00DB3991">
        <w:rPr>
          <w:spacing w:val="26"/>
        </w:rPr>
        <w:t xml:space="preserve"> </w:t>
      </w:r>
      <w:r w:rsidRPr="00DB3991">
        <w:rPr>
          <w:spacing w:val="2"/>
        </w:rPr>
        <w:t>муниципалитета.</w:t>
      </w:r>
    </w:p>
    <w:p w:rsidR="006206FB" w:rsidRPr="00DB3991" w:rsidRDefault="006206FB" w:rsidP="00DB3991">
      <w:pPr>
        <w:pStyle w:val="a6"/>
        <w:widowControl w:val="0"/>
        <w:numPr>
          <w:ilvl w:val="1"/>
          <w:numId w:val="9"/>
        </w:numPr>
        <w:tabs>
          <w:tab w:val="left" w:pos="832"/>
        </w:tabs>
        <w:kinsoku w:val="0"/>
        <w:overflowPunct w:val="0"/>
        <w:autoSpaceDE w:val="0"/>
        <w:autoSpaceDN w:val="0"/>
        <w:adjustRightInd w:val="0"/>
        <w:spacing w:after="0"/>
        <w:ind w:left="0" w:firstLine="709"/>
        <w:contextualSpacing w:val="0"/>
      </w:pPr>
      <w:r w:rsidRPr="00DB3991">
        <w:t>Организация и обучение экспертов РСДО.</w:t>
      </w:r>
    </w:p>
    <w:p w:rsidR="006206FB" w:rsidRPr="00DB3991" w:rsidRDefault="006206FB" w:rsidP="00DB3991">
      <w:pPr>
        <w:pStyle w:val="a6"/>
        <w:widowControl w:val="0"/>
        <w:numPr>
          <w:ilvl w:val="1"/>
          <w:numId w:val="9"/>
        </w:numPr>
        <w:tabs>
          <w:tab w:val="left" w:pos="830"/>
        </w:tabs>
        <w:kinsoku w:val="0"/>
        <w:overflowPunct w:val="0"/>
        <w:autoSpaceDE w:val="0"/>
        <w:autoSpaceDN w:val="0"/>
        <w:adjustRightInd w:val="0"/>
        <w:spacing w:after="0"/>
        <w:ind w:left="0" w:firstLine="709"/>
        <w:contextualSpacing w:val="0"/>
      </w:pPr>
      <w:r w:rsidRPr="00DB3991">
        <w:t>Организация и проведение внешнего экспертного мониторинга качества дошкольного образования в муниципалитете субъекта РФ.</w:t>
      </w:r>
    </w:p>
    <w:p w:rsidR="006206FB" w:rsidRPr="00DB3991" w:rsidRDefault="006206FB" w:rsidP="00DB3991">
      <w:pPr>
        <w:pStyle w:val="a6"/>
        <w:widowControl w:val="0"/>
        <w:numPr>
          <w:ilvl w:val="1"/>
          <w:numId w:val="9"/>
        </w:numPr>
        <w:tabs>
          <w:tab w:val="left" w:pos="829"/>
        </w:tabs>
        <w:kinsoku w:val="0"/>
        <w:overflowPunct w:val="0"/>
        <w:autoSpaceDE w:val="0"/>
        <w:autoSpaceDN w:val="0"/>
        <w:adjustRightInd w:val="0"/>
        <w:spacing w:after="0"/>
        <w:ind w:left="0" w:firstLine="709"/>
        <w:contextualSpacing w:val="0"/>
        <w:rPr>
          <w:spacing w:val="-5"/>
        </w:rPr>
      </w:pPr>
      <w:r w:rsidRPr="00DB3991">
        <w:t xml:space="preserve">Формирование отчетов о результатах внешнего экспертного мониторинга качества дошкольного образования в </w:t>
      </w:r>
      <w:r w:rsidRPr="00DB3991">
        <w:rPr>
          <w:spacing w:val="3"/>
        </w:rPr>
        <w:t xml:space="preserve">муниципалитете </w:t>
      </w:r>
      <w:r w:rsidRPr="00DB3991">
        <w:rPr>
          <w:spacing w:val="2"/>
        </w:rPr>
        <w:t xml:space="preserve">субъекта </w:t>
      </w:r>
      <w:r w:rsidRPr="00DB3991">
        <w:t xml:space="preserve">РФ в соответствии с </w:t>
      </w:r>
      <w:r w:rsidRPr="00DB3991">
        <w:rPr>
          <w:spacing w:val="2"/>
        </w:rPr>
        <w:t xml:space="preserve">требованиями </w:t>
      </w:r>
      <w:r w:rsidRPr="00DB3991">
        <w:t xml:space="preserve">п. 9.2.2 Региональной Концепции МКДО — Итогового отчета о качестве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в </w:t>
      </w:r>
      <w:r w:rsidRPr="00DB3991">
        <w:rPr>
          <w:spacing w:val="2"/>
        </w:rPr>
        <w:t>муниципалитете субъекта</w:t>
      </w:r>
      <w:r w:rsidRPr="00DB3991">
        <w:rPr>
          <w:spacing w:val="42"/>
        </w:rPr>
        <w:t xml:space="preserve"> </w:t>
      </w:r>
      <w:r w:rsidRPr="00DB3991">
        <w:rPr>
          <w:spacing w:val="-5"/>
        </w:rPr>
        <w:t>РФ.</w:t>
      </w:r>
    </w:p>
    <w:p w:rsidR="006206FB" w:rsidRPr="00DB3991" w:rsidRDefault="006206FB" w:rsidP="00DB3991">
      <w:pPr>
        <w:pStyle w:val="a6"/>
        <w:widowControl w:val="0"/>
        <w:numPr>
          <w:ilvl w:val="1"/>
          <w:numId w:val="9"/>
        </w:numPr>
        <w:tabs>
          <w:tab w:val="left" w:pos="827"/>
        </w:tabs>
        <w:kinsoku w:val="0"/>
        <w:overflowPunct w:val="0"/>
        <w:autoSpaceDE w:val="0"/>
        <w:autoSpaceDN w:val="0"/>
        <w:adjustRightInd w:val="0"/>
        <w:spacing w:after="0"/>
        <w:ind w:left="0" w:firstLine="709"/>
        <w:contextualSpacing w:val="0"/>
        <w:rPr>
          <w:spacing w:val="2"/>
        </w:rPr>
      </w:pPr>
      <w:r w:rsidRPr="00DB3991">
        <w:t xml:space="preserve">Информирование заинтересованных лиц о результатах МКДО в </w:t>
      </w:r>
      <w:r w:rsidRPr="00DB3991">
        <w:rPr>
          <w:spacing w:val="2"/>
        </w:rPr>
        <w:t>муниципали</w:t>
      </w:r>
      <w:r w:rsidRPr="00DB3991">
        <w:t xml:space="preserve">тете и намеченных </w:t>
      </w:r>
      <w:r w:rsidRPr="00DB3991">
        <w:rPr>
          <w:spacing w:val="2"/>
        </w:rPr>
        <w:t xml:space="preserve">целях </w:t>
      </w:r>
      <w:r w:rsidRPr="00DB3991">
        <w:t xml:space="preserve">развития дошкольного образования и </w:t>
      </w:r>
      <w:r w:rsidRPr="00DB3991">
        <w:rPr>
          <w:spacing w:val="4"/>
        </w:rPr>
        <w:t xml:space="preserve">услуг </w:t>
      </w:r>
      <w:r w:rsidRPr="00DB3991">
        <w:t xml:space="preserve">по присмотру и уходу, в том числе </w:t>
      </w:r>
      <w:r w:rsidRPr="00DB3991">
        <w:rPr>
          <w:spacing w:val="3"/>
        </w:rPr>
        <w:t xml:space="preserve">путем публикации </w:t>
      </w:r>
      <w:r w:rsidRPr="00DB3991">
        <w:t xml:space="preserve">соответствующей информации на </w:t>
      </w:r>
      <w:r w:rsidRPr="00DB3991">
        <w:rPr>
          <w:spacing w:val="2"/>
        </w:rPr>
        <w:t xml:space="preserve">сайте </w:t>
      </w:r>
      <w:r w:rsidRPr="00DB3991">
        <w:t xml:space="preserve">органов местного </w:t>
      </w:r>
      <w:r w:rsidRPr="00DB3991">
        <w:rPr>
          <w:spacing w:val="2"/>
        </w:rPr>
        <w:t>самоуправления.</w:t>
      </w:r>
    </w:p>
    <w:p w:rsidR="006206FB" w:rsidRPr="00DB3991" w:rsidRDefault="006206FB" w:rsidP="00DB3991">
      <w:pPr>
        <w:pStyle w:val="afb"/>
        <w:ind w:firstLine="709"/>
        <w:rPr>
          <w:rFonts w:cs="Times New Roman"/>
        </w:rPr>
      </w:pPr>
      <w:r w:rsidRPr="00DB3991">
        <w:rPr>
          <w:rFonts w:cs="Times New Roman"/>
        </w:rPr>
        <w:t>Мероприятия МКДО по оценке качества работы региональной системы дошкольного образования:</w:t>
      </w:r>
    </w:p>
    <w:p w:rsidR="006206FB" w:rsidRPr="00DB3991" w:rsidRDefault="006206FB" w:rsidP="00DB3991">
      <w:pPr>
        <w:pStyle w:val="a6"/>
        <w:widowControl w:val="0"/>
        <w:numPr>
          <w:ilvl w:val="1"/>
          <w:numId w:val="9"/>
        </w:numPr>
        <w:tabs>
          <w:tab w:val="left" w:pos="827"/>
        </w:tabs>
        <w:kinsoku w:val="0"/>
        <w:overflowPunct w:val="0"/>
        <w:autoSpaceDE w:val="0"/>
        <w:autoSpaceDN w:val="0"/>
        <w:adjustRightInd w:val="0"/>
        <w:spacing w:after="0"/>
        <w:ind w:left="0" w:firstLine="709"/>
        <w:contextualSpacing w:val="0"/>
        <w:rPr>
          <w:spacing w:val="-5"/>
        </w:rPr>
      </w:pPr>
      <w:r w:rsidRPr="00DB3991">
        <w:t xml:space="preserve">Подготовка к проведению внешнего экспертного мониторинга качества работы системы дошкольного образования </w:t>
      </w:r>
      <w:r w:rsidRPr="00DB3991">
        <w:rPr>
          <w:spacing w:val="2"/>
        </w:rPr>
        <w:t xml:space="preserve">субъекта </w:t>
      </w:r>
      <w:r w:rsidRPr="00DB3991">
        <w:rPr>
          <w:spacing w:val="-5"/>
        </w:rPr>
        <w:t>РФ.</w:t>
      </w:r>
    </w:p>
    <w:p w:rsidR="006206FB" w:rsidRPr="00DB3991" w:rsidRDefault="006206FB" w:rsidP="00DB3991">
      <w:pPr>
        <w:pStyle w:val="a6"/>
        <w:widowControl w:val="0"/>
        <w:numPr>
          <w:ilvl w:val="1"/>
          <w:numId w:val="9"/>
        </w:numPr>
        <w:tabs>
          <w:tab w:val="left" w:pos="799"/>
        </w:tabs>
        <w:kinsoku w:val="0"/>
        <w:overflowPunct w:val="0"/>
        <w:autoSpaceDE w:val="0"/>
        <w:autoSpaceDN w:val="0"/>
        <w:adjustRightInd w:val="0"/>
        <w:spacing w:after="0"/>
        <w:ind w:left="0" w:firstLine="709"/>
        <w:contextualSpacing w:val="0"/>
        <w:rPr>
          <w:spacing w:val="-3"/>
        </w:rPr>
      </w:pPr>
      <w:r w:rsidRPr="00DB3991">
        <w:rPr>
          <w:spacing w:val="2"/>
        </w:rPr>
        <w:t xml:space="preserve">Организация </w:t>
      </w:r>
      <w:r w:rsidRPr="00DB3991">
        <w:t xml:space="preserve">внешнего экспертного мониторинга качества дошкольного образования </w:t>
      </w:r>
      <w:r w:rsidRPr="00DB3991">
        <w:rPr>
          <w:spacing w:val="2"/>
        </w:rPr>
        <w:t xml:space="preserve">субъекта </w:t>
      </w:r>
      <w:r w:rsidRPr="00DB3991">
        <w:t xml:space="preserve">РФ с участием федеральных экспертов </w:t>
      </w:r>
      <w:r w:rsidRPr="00DB3991">
        <w:rPr>
          <w:spacing w:val="-3"/>
        </w:rPr>
        <w:t>РСДО.</w:t>
      </w:r>
    </w:p>
    <w:p w:rsidR="006206FB" w:rsidRPr="00DB3991" w:rsidRDefault="006206FB" w:rsidP="00DB3991">
      <w:pPr>
        <w:pStyle w:val="a6"/>
        <w:widowControl w:val="0"/>
        <w:numPr>
          <w:ilvl w:val="1"/>
          <w:numId w:val="9"/>
        </w:numPr>
        <w:tabs>
          <w:tab w:val="left" w:pos="830"/>
        </w:tabs>
        <w:kinsoku w:val="0"/>
        <w:overflowPunct w:val="0"/>
        <w:autoSpaceDE w:val="0"/>
        <w:autoSpaceDN w:val="0"/>
        <w:adjustRightInd w:val="0"/>
        <w:spacing w:after="0"/>
        <w:ind w:left="0" w:firstLine="709"/>
        <w:contextualSpacing w:val="0"/>
      </w:pPr>
      <w:r w:rsidRPr="00DB3991">
        <w:t xml:space="preserve">Формирование экспертных отчетов о результатах внешнего экспертного мониторинга качества дошкольного образования в </w:t>
      </w:r>
      <w:r w:rsidRPr="00DB3991">
        <w:rPr>
          <w:spacing w:val="3"/>
        </w:rPr>
        <w:t xml:space="preserve">субъекте </w:t>
      </w:r>
      <w:r w:rsidRPr="00DB3991">
        <w:t>РФ в соответствии с тре</w:t>
      </w:r>
      <w:r w:rsidRPr="00DB3991">
        <w:rPr>
          <w:spacing w:val="2"/>
        </w:rPr>
        <w:t xml:space="preserve">бованиями </w:t>
      </w:r>
      <w:r w:rsidRPr="00DB3991">
        <w:t xml:space="preserve">п. 9.2.2 Региональной Концепции МКДО и предоставление </w:t>
      </w:r>
      <w:r w:rsidRPr="00DB3991">
        <w:rPr>
          <w:spacing w:val="3"/>
        </w:rPr>
        <w:t xml:space="preserve">их </w:t>
      </w:r>
      <w:r w:rsidRPr="00DB3991">
        <w:t xml:space="preserve">региональному координатору МКДО </w:t>
      </w:r>
      <w:r w:rsidRPr="00DB3991">
        <w:rPr>
          <w:spacing w:val="4"/>
        </w:rPr>
        <w:t xml:space="preserve">для </w:t>
      </w:r>
      <w:r w:rsidRPr="00DB3991">
        <w:rPr>
          <w:spacing w:val="3"/>
        </w:rPr>
        <w:t xml:space="preserve">обсуждения </w:t>
      </w:r>
      <w:r w:rsidRPr="00DB3991">
        <w:t>и внесения уточнений.</w:t>
      </w:r>
    </w:p>
    <w:p w:rsidR="006206FB" w:rsidRPr="00DB3991" w:rsidRDefault="006206FB" w:rsidP="00DB3991">
      <w:pPr>
        <w:pStyle w:val="a6"/>
        <w:widowControl w:val="0"/>
        <w:numPr>
          <w:ilvl w:val="1"/>
          <w:numId w:val="9"/>
        </w:numPr>
        <w:tabs>
          <w:tab w:val="left" w:pos="810"/>
        </w:tabs>
        <w:kinsoku w:val="0"/>
        <w:overflowPunct w:val="0"/>
        <w:autoSpaceDE w:val="0"/>
        <w:autoSpaceDN w:val="0"/>
        <w:adjustRightInd w:val="0"/>
        <w:spacing w:after="0"/>
        <w:ind w:left="0" w:firstLine="709"/>
        <w:contextualSpacing w:val="0"/>
        <w:rPr>
          <w:spacing w:val="-5"/>
        </w:rPr>
      </w:pPr>
      <w:r w:rsidRPr="00DB3991">
        <w:t xml:space="preserve">Формирование Итогового отчета о качестве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3"/>
        </w:rPr>
        <w:t xml:space="preserve">ДОО </w:t>
      </w:r>
      <w:r w:rsidRPr="00DB3991">
        <w:t xml:space="preserve">в </w:t>
      </w:r>
      <w:r w:rsidRPr="00DB3991">
        <w:rPr>
          <w:spacing w:val="3"/>
        </w:rPr>
        <w:t xml:space="preserve">субъекте </w:t>
      </w:r>
      <w:r w:rsidRPr="00DB3991">
        <w:rPr>
          <w:spacing w:val="-5"/>
        </w:rPr>
        <w:t>РФ.</w:t>
      </w:r>
    </w:p>
    <w:p w:rsidR="006206FB" w:rsidRPr="00DB3991" w:rsidRDefault="006206FB" w:rsidP="00DB3991">
      <w:pPr>
        <w:pStyle w:val="a6"/>
        <w:widowControl w:val="0"/>
        <w:numPr>
          <w:ilvl w:val="1"/>
          <w:numId w:val="9"/>
        </w:numPr>
        <w:tabs>
          <w:tab w:val="left" w:pos="928"/>
        </w:tabs>
        <w:kinsoku w:val="0"/>
        <w:overflowPunct w:val="0"/>
        <w:autoSpaceDE w:val="0"/>
        <w:autoSpaceDN w:val="0"/>
        <w:adjustRightInd w:val="0"/>
        <w:spacing w:after="0"/>
        <w:ind w:left="0" w:firstLine="709"/>
        <w:contextualSpacing w:val="0"/>
        <w:rPr>
          <w:spacing w:val="2"/>
        </w:rPr>
      </w:pPr>
      <w:r w:rsidRPr="00DB3991">
        <w:t xml:space="preserve">Информирование заинтересованных лиц о результатах МКДО в </w:t>
      </w:r>
      <w:r w:rsidRPr="00DB3991">
        <w:rPr>
          <w:spacing w:val="3"/>
        </w:rPr>
        <w:t xml:space="preserve">субъекте </w:t>
      </w:r>
      <w:r w:rsidRPr="00DB3991">
        <w:t xml:space="preserve">РФ и намеченных </w:t>
      </w:r>
      <w:r w:rsidRPr="00DB3991">
        <w:rPr>
          <w:spacing w:val="2"/>
        </w:rPr>
        <w:t xml:space="preserve">целях </w:t>
      </w:r>
      <w:r w:rsidRPr="00DB3991">
        <w:t xml:space="preserve">развития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 xml:space="preserve">ДОО, </w:t>
      </w:r>
      <w:r w:rsidRPr="00DB3991">
        <w:t xml:space="preserve">в том числе </w:t>
      </w:r>
      <w:r w:rsidRPr="00DB3991">
        <w:rPr>
          <w:spacing w:val="3"/>
        </w:rPr>
        <w:t xml:space="preserve">путем публикации </w:t>
      </w:r>
      <w:r w:rsidRPr="00DB3991">
        <w:t xml:space="preserve">соответствующей информации на </w:t>
      </w:r>
      <w:r w:rsidRPr="00DB3991">
        <w:rPr>
          <w:spacing w:val="2"/>
        </w:rPr>
        <w:t>официальных сайтах.</w:t>
      </w:r>
    </w:p>
    <w:p w:rsidR="00910E98" w:rsidRPr="00DB3991" w:rsidRDefault="00A80B25" w:rsidP="00DB3991">
      <w:pPr>
        <w:pStyle w:val="4"/>
      </w:pPr>
      <w:r w:rsidRPr="00DB3991">
        <w:t>Характеристика подходов к и</w:t>
      </w:r>
      <w:r w:rsidR="00910E98" w:rsidRPr="00DB3991">
        <w:t>спользовани</w:t>
      </w:r>
      <w:r w:rsidRPr="00DB3991">
        <w:t>ю</w:t>
      </w:r>
      <w:r w:rsidR="00910E98" w:rsidRPr="00DB3991">
        <w:t xml:space="preserve"> результатов мониторинговых процедур</w:t>
      </w:r>
      <w:r w:rsidRPr="00DB3991">
        <w:t xml:space="preserve"> в региональной Концепции МКДО 2022</w:t>
      </w:r>
    </w:p>
    <w:p w:rsidR="00910E98" w:rsidRPr="00DB3991" w:rsidRDefault="00910E98" w:rsidP="00DB3991">
      <w:pPr>
        <w:pStyle w:val="afb"/>
        <w:rPr>
          <w:rFonts w:cs="Times New Roman"/>
        </w:rPr>
      </w:pPr>
      <w:r w:rsidRPr="00DB3991">
        <w:rPr>
          <w:rFonts w:cs="Times New Roman"/>
        </w:rPr>
        <w:t xml:space="preserve">Описание групп потребителей информации МКДО, моделей использования результатов мониторинговых процедур и спектра решаемых проблем МКДО 2022 в региональной Концепции МКДО корректируется в соответствии с региональным форматом Концепции МКДО 2022 (исключается федеральный формат) и выглядит </w:t>
      </w:r>
      <w:r w:rsidR="00CB6AC8" w:rsidRPr="00DB3991">
        <w:rPr>
          <w:rFonts w:cs="Times New Roman"/>
        </w:rPr>
        <w:t xml:space="preserve">примерно </w:t>
      </w:r>
      <w:r w:rsidRPr="00DB3991">
        <w:rPr>
          <w:rFonts w:cs="Times New Roman"/>
        </w:rPr>
        <w:t>следующим образом</w:t>
      </w:r>
      <w:r w:rsidR="00CB6AC8" w:rsidRPr="00DB3991">
        <w:rPr>
          <w:rFonts w:cs="Times New Roman"/>
        </w:rPr>
        <w:t xml:space="preserve"> (мо</w:t>
      </w:r>
      <w:r w:rsidR="005432D2" w:rsidRPr="00DB3991">
        <w:rPr>
          <w:rFonts w:cs="Times New Roman"/>
        </w:rPr>
        <w:t>жет</w:t>
      </w:r>
      <w:r w:rsidR="00CB6AC8" w:rsidRPr="00DB3991">
        <w:rPr>
          <w:rFonts w:cs="Times New Roman"/>
        </w:rPr>
        <w:t xml:space="preserve"> быть расширен перечень субъектов систем социального партнерства в части поддержки развития дошкольного образования в регионе)</w:t>
      </w:r>
      <w:r w:rsidRPr="00DB3991">
        <w:rPr>
          <w:rFonts w:cs="Times New Roman"/>
        </w:rPr>
        <w:t>:</w:t>
      </w:r>
    </w:p>
    <w:p w:rsidR="00910E98" w:rsidRPr="00DB3991" w:rsidRDefault="00910E98" w:rsidP="00DB3991">
      <w:pPr>
        <w:pStyle w:val="afb"/>
        <w:ind w:left="57" w:right="57" w:firstLine="0"/>
        <w:jc w:val="left"/>
        <w:rPr>
          <w:rFonts w:cs="Times New Roman"/>
        </w:rPr>
      </w:pPr>
      <w:r w:rsidRPr="00DB3991">
        <w:rPr>
          <w:rFonts w:cs="Times New Roman"/>
        </w:rPr>
        <w:t>Таблица 5. Группы потребителей информации МКДО, модели использования результатов мониторинговых процедур и спектр решаемых проблем</w:t>
      </w:r>
    </w:p>
    <w:tbl>
      <w:tblPr>
        <w:tblW w:w="9375" w:type="dxa"/>
        <w:tblInd w:w="120" w:type="dxa"/>
        <w:tblLayout w:type="fixed"/>
        <w:tblCellMar>
          <w:left w:w="0" w:type="dxa"/>
          <w:right w:w="0" w:type="dxa"/>
        </w:tblCellMar>
        <w:tblLook w:val="0000" w:firstRow="0" w:lastRow="0" w:firstColumn="0" w:lastColumn="0" w:noHBand="0" w:noVBand="0"/>
      </w:tblPr>
      <w:tblGrid>
        <w:gridCol w:w="2151"/>
        <w:gridCol w:w="2835"/>
        <w:gridCol w:w="4389"/>
      </w:tblGrid>
      <w:tr w:rsidR="00910E98" w:rsidRPr="00DB3991" w:rsidTr="005542BD">
        <w:trPr>
          <w:trHeight w:hRule="exact" w:val="1280"/>
        </w:trPr>
        <w:tc>
          <w:tcPr>
            <w:tcW w:w="2151"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Группа потребителей информации МКДО</w:t>
            </w:r>
          </w:p>
        </w:tc>
        <w:tc>
          <w:tcPr>
            <w:tcW w:w="2835"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Спектр проблем, решаемых с помощью мониторинговых мероприятий МКДО</w:t>
            </w:r>
          </w:p>
        </w:tc>
        <w:tc>
          <w:tcPr>
            <w:tcW w:w="4389"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Модели использования результатов МКДО</w:t>
            </w:r>
          </w:p>
        </w:tc>
      </w:tr>
      <w:tr w:rsidR="00910E98" w:rsidRPr="00DB3991" w:rsidTr="00770898">
        <w:trPr>
          <w:trHeight w:hRule="exact" w:val="2876"/>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Органы исполнительной власти субъекта </w:t>
            </w:r>
            <w:r w:rsidR="005432D2" w:rsidRPr="00DB3991">
              <w:rPr>
                <w:rFonts w:ascii="Times New Roman" w:hAnsi="Times New Roman" w:cs="Times New Roman"/>
              </w:rPr>
              <w:t>РФ</w:t>
            </w:r>
            <w:r w:rsidRPr="00DB3991">
              <w:rPr>
                <w:rFonts w:ascii="Times New Roman" w:hAnsi="Times New Roman" w:cs="Times New Roman"/>
              </w:rPr>
              <w:t>, органы местного самоуправления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Формирование и развитие механизмов управления качеством дошкольного образования на региональном и муниципальном уровнях</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Повышение эффективности механизмов управления качеством дошкольного образования</w:t>
            </w:r>
          </w:p>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w:t>
            </w:r>
            <w:r w:rsidRPr="00DB3991">
              <w:rPr>
                <w:rFonts w:ascii="Times New Roman" w:hAnsi="Times New Roman" w:cs="Times New Roman"/>
                <w:spacing w:val="-11"/>
              </w:rPr>
              <w:t xml:space="preserve"> </w:t>
            </w:r>
            <w:r w:rsidRPr="00DB3991">
              <w:rPr>
                <w:rFonts w:ascii="Times New Roman" w:hAnsi="Times New Roman" w:cs="Times New Roman"/>
              </w:rPr>
              <w:t>и</w:t>
            </w:r>
            <w:r w:rsidRPr="00DB3991">
              <w:rPr>
                <w:rFonts w:ascii="Times New Roman" w:hAnsi="Times New Roman" w:cs="Times New Roman"/>
                <w:spacing w:val="-11"/>
              </w:rPr>
              <w:t xml:space="preserve"> </w:t>
            </w:r>
            <w:r w:rsidRPr="00DB3991">
              <w:rPr>
                <w:rFonts w:ascii="Times New Roman" w:hAnsi="Times New Roman" w:cs="Times New Roman"/>
              </w:rPr>
              <w:t>корректировка</w:t>
            </w:r>
            <w:r w:rsidRPr="00DB3991">
              <w:rPr>
                <w:rFonts w:ascii="Times New Roman" w:hAnsi="Times New Roman" w:cs="Times New Roman"/>
                <w:spacing w:val="-11"/>
              </w:rPr>
              <w:t xml:space="preserve"> </w:t>
            </w:r>
            <w:r w:rsidRPr="00DB3991">
              <w:rPr>
                <w:rFonts w:ascii="Times New Roman" w:hAnsi="Times New Roman" w:cs="Times New Roman"/>
              </w:rPr>
              <w:t>программ</w:t>
            </w:r>
            <w:r w:rsidRPr="00DB3991">
              <w:rPr>
                <w:rFonts w:ascii="Times New Roman" w:hAnsi="Times New Roman" w:cs="Times New Roman"/>
                <w:spacing w:val="-11"/>
              </w:rPr>
              <w:t xml:space="preserve"> </w:t>
            </w:r>
            <w:r w:rsidRPr="00DB3991">
              <w:rPr>
                <w:rFonts w:ascii="Times New Roman" w:hAnsi="Times New Roman" w:cs="Times New Roman"/>
              </w:rPr>
              <w:t>развития дошкольного образования в субъекте РФ на основе результатов МКДО</w:t>
            </w:r>
          </w:p>
        </w:tc>
      </w:tr>
      <w:tr w:rsidR="00910E98" w:rsidRPr="00DB3991" w:rsidTr="00770898">
        <w:trPr>
          <w:trHeight w:hRule="exact" w:val="4965"/>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Органы исполнительной власти и органы исполнительной власти субъектов Российской Федерации, осуществляющие переданные Российской Федерацией полномочия по государственному контролю (надзору) в сфере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процедур и повышение качества лицензионного контроля за деятельностью организаций, осуществляющих образовательную деятельность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Внесение</w:t>
            </w:r>
            <w:r w:rsidRPr="00DB3991">
              <w:rPr>
                <w:rFonts w:ascii="Times New Roman" w:hAnsi="Times New Roman" w:cs="Times New Roman"/>
                <w:spacing w:val="-24"/>
              </w:rPr>
              <w:t xml:space="preserve"> </w:t>
            </w:r>
            <w:r w:rsidRPr="00DB3991">
              <w:rPr>
                <w:rFonts w:ascii="Times New Roman" w:hAnsi="Times New Roman" w:cs="Times New Roman"/>
              </w:rPr>
              <w:t>изменений</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rPr>
              <w:t>инструментарий</w:t>
            </w:r>
            <w:r w:rsidRPr="00DB3991">
              <w:rPr>
                <w:rFonts w:ascii="Times New Roman" w:hAnsi="Times New Roman" w:cs="Times New Roman"/>
                <w:spacing w:val="-24"/>
              </w:rPr>
              <w:t xml:space="preserve"> </w:t>
            </w:r>
            <w:r w:rsidRPr="00DB3991">
              <w:rPr>
                <w:rFonts w:ascii="Times New Roman" w:hAnsi="Times New Roman" w:cs="Times New Roman"/>
              </w:rPr>
              <w:t>лицензионного</w:t>
            </w:r>
            <w:r w:rsidRPr="00DB3991">
              <w:rPr>
                <w:rFonts w:ascii="Times New Roman" w:hAnsi="Times New Roman" w:cs="Times New Roman"/>
                <w:spacing w:val="-21"/>
              </w:rPr>
              <w:t xml:space="preserve"> </w:t>
            </w:r>
            <w:r w:rsidRPr="00DB3991">
              <w:rPr>
                <w:rFonts w:ascii="Times New Roman" w:hAnsi="Times New Roman" w:cs="Times New Roman"/>
              </w:rPr>
              <w:t>контроля</w:t>
            </w:r>
            <w:r w:rsidRPr="00DB3991">
              <w:rPr>
                <w:rFonts w:ascii="Times New Roman" w:hAnsi="Times New Roman" w:cs="Times New Roman"/>
                <w:spacing w:val="-21"/>
              </w:rPr>
              <w:t xml:space="preserve"> </w:t>
            </w:r>
            <w:r w:rsidRPr="00DB3991">
              <w:rPr>
                <w:rFonts w:ascii="Times New Roman" w:hAnsi="Times New Roman" w:cs="Times New Roman"/>
              </w:rPr>
              <w:t>за</w:t>
            </w:r>
            <w:r w:rsidRPr="00DB3991">
              <w:rPr>
                <w:rFonts w:ascii="Times New Roman" w:hAnsi="Times New Roman" w:cs="Times New Roman"/>
                <w:spacing w:val="-21"/>
              </w:rPr>
              <w:t xml:space="preserve"> </w:t>
            </w:r>
            <w:r w:rsidRPr="00DB3991">
              <w:rPr>
                <w:rFonts w:ascii="Times New Roman" w:hAnsi="Times New Roman" w:cs="Times New Roman"/>
                <w:spacing w:val="2"/>
              </w:rPr>
              <w:t>деятельностью</w:t>
            </w:r>
            <w:r w:rsidRPr="00DB3991">
              <w:rPr>
                <w:rFonts w:ascii="Times New Roman" w:hAnsi="Times New Roman" w:cs="Times New Roman"/>
                <w:spacing w:val="-21"/>
              </w:rPr>
              <w:t xml:space="preserve"> </w:t>
            </w:r>
            <w:r w:rsidRPr="00DB3991">
              <w:rPr>
                <w:rFonts w:ascii="Times New Roman" w:hAnsi="Times New Roman" w:cs="Times New Roman"/>
              </w:rPr>
              <w:t xml:space="preserve">организаций, </w:t>
            </w:r>
            <w:r w:rsidRPr="00DB3991">
              <w:rPr>
                <w:rFonts w:ascii="Times New Roman" w:hAnsi="Times New Roman" w:cs="Times New Roman"/>
                <w:spacing w:val="2"/>
              </w:rPr>
              <w:t xml:space="preserve">осуществляющих </w:t>
            </w:r>
            <w:r w:rsidRPr="00DB3991">
              <w:rPr>
                <w:rFonts w:ascii="Times New Roman" w:hAnsi="Times New Roman" w:cs="Times New Roman"/>
              </w:rPr>
              <w:t>образовательную деятель</w:t>
            </w:r>
            <w:r w:rsidRPr="00DB3991">
              <w:rPr>
                <w:rFonts w:ascii="Times New Roman" w:hAnsi="Times New Roman" w:cs="Times New Roman"/>
                <w:spacing w:val="2"/>
              </w:rPr>
              <w:t>ность</w:t>
            </w:r>
            <w:r w:rsidRPr="00DB3991">
              <w:rPr>
                <w:rFonts w:ascii="Times New Roman" w:hAnsi="Times New Roman" w:cs="Times New Roman"/>
                <w:spacing w:val="-27"/>
              </w:rPr>
              <w:t xml:space="preserve"> </w:t>
            </w:r>
            <w:r w:rsidRPr="00DB3991">
              <w:rPr>
                <w:rFonts w:ascii="Times New Roman" w:hAnsi="Times New Roman" w:cs="Times New Roman"/>
              </w:rPr>
              <w:t>в</w:t>
            </w:r>
            <w:r w:rsidRPr="00DB3991">
              <w:rPr>
                <w:rFonts w:ascii="Times New Roman" w:hAnsi="Times New Roman" w:cs="Times New Roman"/>
                <w:spacing w:val="-27"/>
              </w:rPr>
              <w:t xml:space="preserve"> </w:t>
            </w:r>
            <w:r w:rsidRPr="00DB3991">
              <w:rPr>
                <w:rFonts w:ascii="Times New Roman" w:hAnsi="Times New Roman" w:cs="Times New Roman"/>
              </w:rPr>
              <w:t>сфере</w:t>
            </w:r>
            <w:r w:rsidRPr="00DB3991">
              <w:rPr>
                <w:rFonts w:ascii="Times New Roman" w:hAnsi="Times New Roman" w:cs="Times New Roman"/>
                <w:spacing w:val="-27"/>
              </w:rPr>
              <w:t xml:space="preserve"> </w:t>
            </w:r>
            <w:r w:rsidRPr="00DB3991">
              <w:rPr>
                <w:rFonts w:ascii="Times New Roman" w:hAnsi="Times New Roman" w:cs="Times New Roman"/>
              </w:rPr>
              <w:t>дошкольного</w:t>
            </w:r>
            <w:r w:rsidRPr="00DB3991">
              <w:rPr>
                <w:rFonts w:ascii="Times New Roman" w:hAnsi="Times New Roman" w:cs="Times New Roman"/>
                <w:spacing w:val="-27"/>
              </w:rPr>
              <w:t xml:space="preserve"> </w:t>
            </w:r>
            <w:r w:rsidRPr="00DB3991">
              <w:rPr>
                <w:rFonts w:ascii="Times New Roman" w:hAnsi="Times New Roman" w:cs="Times New Roman"/>
              </w:rPr>
              <w:t>образования</w:t>
            </w:r>
            <w:r w:rsidRPr="00DB3991">
              <w:rPr>
                <w:rFonts w:ascii="Times New Roman" w:hAnsi="Times New Roman" w:cs="Times New Roman"/>
                <w:spacing w:val="-27"/>
              </w:rPr>
              <w:t xml:space="preserve"> </w:t>
            </w:r>
            <w:r w:rsidRPr="00DB3991">
              <w:rPr>
                <w:rFonts w:ascii="Times New Roman" w:hAnsi="Times New Roman" w:cs="Times New Roman"/>
              </w:rPr>
              <w:t>с</w:t>
            </w:r>
            <w:r w:rsidRPr="00DB3991">
              <w:rPr>
                <w:rFonts w:ascii="Times New Roman" w:hAnsi="Times New Roman" w:cs="Times New Roman"/>
                <w:spacing w:val="-27"/>
              </w:rPr>
              <w:t xml:space="preserve"> </w:t>
            </w:r>
            <w:r w:rsidRPr="00DB3991">
              <w:rPr>
                <w:rFonts w:ascii="Times New Roman" w:hAnsi="Times New Roman" w:cs="Times New Roman"/>
              </w:rPr>
              <w:t xml:space="preserve">учетом процедур МКДО, использование результатов МКДО в качестве основы </w:t>
            </w:r>
            <w:r w:rsidRPr="00DB3991">
              <w:rPr>
                <w:rFonts w:ascii="Times New Roman" w:hAnsi="Times New Roman" w:cs="Times New Roman"/>
                <w:spacing w:val="3"/>
              </w:rPr>
              <w:t xml:space="preserve">для </w:t>
            </w:r>
            <w:r w:rsidRPr="00DB3991">
              <w:rPr>
                <w:rFonts w:ascii="Times New Roman" w:hAnsi="Times New Roman" w:cs="Times New Roman"/>
              </w:rPr>
              <w:t>проведения лицензионного контроля</w:t>
            </w:r>
          </w:p>
        </w:tc>
      </w:tr>
      <w:tr w:rsidR="00910E98" w:rsidRPr="00DB3991" w:rsidTr="00770898">
        <w:trPr>
          <w:trHeight w:hRule="exact" w:val="4255"/>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процедур государственного надзора в сфере образования за деятельностью организаций, осуществляющих образовательную деятельность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Внесение изменений в инструментарий</w:t>
            </w:r>
            <w:r w:rsidRPr="00DB3991">
              <w:rPr>
                <w:rFonts w:ascii="Times New Roman" w:hAnsi="Times New Roman" w:cs="Times New Roman"/>
                <w:spacing w:val="-30"/>
              </w:rPr>
              <w:t xml:space="preserve"> </w:t>
            </w:r>
            <w:r w:rsidRPr="00DB3991">
              <w:rPr>
                <w:rFonts w:ascii="Times New Roman" w:hAnsi="Times New Roman" w:cs="Times New Roman"/>
              </w:rPr>
              <w:t>государственного надзора за деятельностью организаций, осуществляющих образовательную деятельность</w:t>
            </w:r>
            <w:r w:rsidRPr="00DB3991">
              <w:rPr>
                <w:rFonts w:ascii="Times New Roman" w:hAnsi="Times New Roman" w:cs="Times New Roman"/>
                <w:spacing w:val="-28"/>
              </w:rPr>
              <w:t xml:space="preserve"> </w:t>
            </w:r>
            <w:r w:rsidRPr="00DB3991">
              <w:rPr>
                <w:rFonts w:ascii="Times New Roman" w:hAnsi="Times New Roman" w:cs="Times New Roman"/>
              </w:rPr>
              <w:t>в</w:t>
            </w:r>
            <w:r w:rsidRPr="00DB3991">
              <w:rPr>
                <w:rFonts w:ascii="Times New Roman" w:hAnsi="Times New Roman" w:cs="Times New Roman"/>
                <w:spacing w:val="-28"/>
              </w:rPr>
              <w:t xml:space="preserve"> </w:t>
            </w:r>
            <w:r w:rsidRPr="00DB3991">
              <w:rPr>
                <w:rFonts w:ascii="Times New Roman" w:hAnsi="Times New Roman" w:cs="Times New Roman"/>
              </w:rPr>
              <w:t>сфере</w:t>
            </w:r>
            <w:r w:rsidRPr="00DB3991">
              <w:rPr>
                <w:rFonts w:ascii="Times New Roman" w:hAnsi="Times New Roman" w:cs="Times New Roman"/>
                <w:spacing w:val="-28"/>
              </w:rPr>
              <w:t xml:space="preserve"> </w:t>
            </w:r>
            <w:r w:rsidRPr="00DB3991">
              <w:rPr>
                <w:rFonts w:ascii="Times New Roman" w:hAnsi="Times New Roman" w:cs="Times New Roman"/>
              </w:rPr>
              <w:t>дошкольного</w:t>
            </w:r>
            <w:r w:rsidRPr="00DB3991">
              <w:rPr>
                <w:rFonts w:ascii="Times New Roman" w:hAnsi="Times New Roman" w:cs="Times New Roman"/>
                <w:spacing w:val="-28"/>
              </w:rPr>
              <w:t xml:space="preserve"> </w:t>
            </w:r>
            <w:r w:rsidRPr="00DB3991">
              <w:rPr>
                <w:rFonts w:ascii="Times New Roman" w:hAnsi="Times New Roman" w:cs="Times New Roman"/>
              </w:rPr>
              <w:t>образования</w:t>
            </w:r>
            <w:r w:rsidRPr="00DB3991">
              <w:rPr>
                <w:rFonts w:ascii="Times New Roman" w:hAnsi="Times New Roman" w:cs="Times New Roman"/>
                <w:spacing w:val="-28"/>
              </w:rPr>
              <w:t xml:space="preserve"> </w:t>
            </w:r>
            <w:r w:rsidRPr="00DB3991">
              <w:rPr>
                <w:rFonts w:ascii="Times New Roman" w:hAnsi="Times New Roman" w:cs="Times New Roman"/>
              </w:rPr>
              <w:t>с</w:t>
            </w:r>
            <w:r w:rsidRPr="00DB3991">
              <w:rPr>
                <w:rFonts w:ascii="Times New Roman" w:hAnsi="Times New Roman" w:cs="Times New Roman"/>
                <w:spacing w:val="-28"/>
              </w:rPr>
              <w:t xml:space="preserve"> </w:t>
            </w:r>
            <w:r w:rsidRPr="00DB3991">
              <w:rPr>
                <w:rFonts w:ascii="Times New Roman" w:hAnsi="Times New Roman" w:cs="Times New Roman"/>
              </w:rPr>
              <w:t xml:space="preserve">учетом процедур </w:t>
            </w:r>
            <w:r w:rsidRPr="00DB3991">
              <w:rPr>
                <w:rFonts w:ascii="Times New Roman" w:hAnsi="Times New Roman" w:cs="Times New Roman"/>
                <w:spacing w:val="-3"/>
              </w:rPr>
              <w:t xml:space="preserve">МКДО, </w:t>
            </w:r>
            <w:r w:rsidRPr="00DB3991">
              <w:rPr>
                <w:rFonts w:ascii="Times New Roman" w:hAnsi="Times New Roman" w:cs="Times New Roman"/>
              </w:rPr>
              <w:t>использование результатов МКДО</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rPr>
              <w:t>качестве</w:t>
            </w:r>
            <w:r w:rsidRPr="00DB3991">
              <w:rPr>
                <w:rFonts w:ascii="Times New Roman" w:hAnsi="Times New Roman" w:cs="Times New Roman"/>
                <w:spacing w:val="-24"/>
              </w:rPr>
              <w:t xml:space="preserve"> </w:t>
            </w:r>
            <w:r w:rsidRPr="00DB3991">
              <w:rPr>
                <w:rFonts w:ascii="Times New Roman" w:hAnsi="Times New Roman" w:cs="Times New Roman"/>
              </w:rPr>
              <w:t>основы</w:t>
            </w:r>
            <w:r w:rsidRPr="00DB3991">
              <w:rPr>
                <w:rFonts w:ascii="Times New Roman" w:hAnsi="Times New Roman" w:cs="Times New Roman"/>
                <w:spacing w:val="-24"/>
              </w:rPr>
              <w:t xml:space="preserve"> </w:t>
            </w:r>
            <w:r w:rsidRPr="00DB3991">
              <w:rPr>
                <w:rFonts w:ascii="Times New Roman" w:hAnsi="Times New Roman" w:cs="Times New Roman"/>
              </w:rPr>
              <w:t>для</w:t>
            </w:r>
            <w:r w:rsidRPr="00DB3991">
              <w:rPr>
                <w:rFonts w:ascii="Times New Roman" w:hAnsi="Times New Roman" w:cs="Times New Roman"/>
                <w:spacing w:val="-24"/>
              </w:rPr>
              <w:t xml:space="preserve"> </w:t>
            </w:r>
            <w:r w:rsidRPr="00DB3991">
              <w:rPr>
                <w:rFonts w:ascii="Times New Roman" w:hAnsi="Times New Roman" w:cs="Times New Roman"/>
              </w:rPr>
              <w:t>проведения</w:t>
            </w:r>
            <w:r w:rsidRPr="00DB3991">
              <w:rPr>
                <w:rFonts w:ascii="Times New Roman" w:hAnsi="Times New Roman" w:cs="Times New Roman"/>
                <w:spacing w:val="-24"/>
              </w:rPr>
              <w:t xml:space="preserve"> </w:t>
            </w:r>
            <w:r w:rsidRPr="00DB3991">
              <w:rPr>
                <w:rFonts w:ascii="Times New Roman" w:hAnsi="Times New Roman" w:cs="Times New Roman"/>
              </w:rPr>
              <w:t>процедур</w:t>
            </w:r>
            <w:r w:rsidRPr="00DB3991">
              <w:rPr>
                <w:rFonts w:ascii="Times New Roman" w:hAnsi="Times New Roman" w:cs="Times New Roman"/>
                <w:spacing w:val="-25"/>
              </w:rPr>
              <w:t xml:space="preserve"> </w:t>
            </w:r>
            <w:r w:rsidRPr="00DB3991">
              <w:rPr>
                <w:rFonts w:ascii="Times New Roman" w:hAnsi="Times New Roman" w:cs="Times New Roman"/>
              </w:rPr>
              <w:t>государственного</w:t>
            </w:r>
            <w:r w:rsidRPr="00DB3991">
              <w:rPr>
                <w:rFonts w:ascii="Times New Roman" w:hAnsi="Times New Roman" w:cs="Times New Roman"/>
                <w:spacing w:val="-25"/>
              </w:rPr>
              <w:t xml:space="preserve"> </w:t>
            </w:r>
            <w:r w:rsidRPr="00DB3991">
              <w:rPr>
                <w:rFonts w:ascii="Times New Roman" w:hAnsi="Times New Roman" w:cs="Times New Roman"/>
              </w:rPr>
              <w:t>надзора</w:t>
            </w:r>
            <w:r w:rsidRPr="00DB3991">
              <w:rPr>
                <w:rFonts w:ascii="Times New Roman" w:hAnsi="Times New Roman" w:cs="Times New Roman"/>
                <w:spacing w:val="-25"/>
              </w:rPr>
              <w:t xml:space="preserve"> </w:t>
            </w:r>
            <w:r w:rsidRPr="00DB3991">
              <w:rPr>
                <w:rFonts w:ascii="Times New Roman" w:hAnsi="Times New Roman" w:cs="Times New Roman"/>
              </w:rPr>
              <w:t>в</w:t>
            </w:r>
            <w:r w:rsidRPr="00DB3991">
              <w:rPr>
                <w:rFonts w:ascii="Times New Roman" w:hAnsi="Times New Roman" w:cs="Times New Roman"/>
                <w:spacing w:val="-25"/>
              </w:rPr>
              <w:t xml:space="preserve"> </w:t>
            </w:r>
            <w:r w:rsidRPr="00DB3991">
              <w:rPr>
                <w:rFonts w:ascii="Times New Roman" w:hAnsi="Times New Roman" w:cs="Times New Roman"/>
              </w:rPr>
              <w:t>сфере</w:t>
            </w:r>
            <w:r w:rsidRPr="00DB3991">
              <w:rPr>
                <w:rFonts w:ascii="Times New Roman" w:hAnsi="Times New Roman" w:cs="Times New Roman"/>
                <w:spacing w:val="-25"/>
              </w:rPr>
              <w:t xml:space="preserve"> </w:t>
            </w:r>
            <w:r w:rsidRPr="00DB3991">
              <w:rPr>
                <w:rFonts w:ascii="Times New Roman" w:hAnsi="Times New Roman" w:cs="Times New Roman"/>
              </w:rPr>
              <w:t xml:space="preserve">дошкольного образования </w:t>
            </w:r>
            <w:r w:rsidR="005432D2" w:rsidRPr="00DB3991">
              <w:rPr>
                <w:rFonts w:ascii="Times New Roman" w:hAnsi="Times New Roman" w:cs="Times New Roman"/>
                <w:spacing w:val="-3"/>
              </w:rPr>
              <w:t>РФ</w:t>
            </w:r>
          </w:p>
        </w:tc>
      </w:tr>
      <w:tr w:rsidR="00910E98" w:rsidRPr="00DB3991" w:rsidTr="00770898">
        <w:trPr>
          <w:trHeight w:hRule="exact" w:val="623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Образовательные организации высшего образования и профессиональные образовательные организации, осуществляющие образовательную деятельность в сфере педагогического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образовательных программ среднего профессионального образования, программ профессионального обучения, дополнительных общеобразовательных программ, дополнительных профессиональных программ в сфере педагогического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Актуализация и приведение образовательных программ в соответствие с действующей нормативно-правовой базой Российской Федерации в сфере дошкольного образования; внесение в образовательные программы содержания, связанного с развитием профессиональных компетентностей будущих педагогов, необходимых для обеспечения установленного требованиями ФГОС ДО качества дошкольного образования</w:t>
            </w:r>
          </w:p>
        </w:tc>
      </w:tr>
      <w:tr w:rsidR="00910E98" w:rsidRPr="00DB3991" w:rsidTr="00770898">
        <w:trPr>
          <w:trHeight w:hRule="exact" w:val="425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Организации, осуществляющие дополнительное профессиональное образование</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Повышение эффективности системы дополнительного профессионального образования </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Актуализация и приведение образовательных программ в соответствие с действующей нормативно-правовой базой Российской Федерации в сфере дошкольного образования. Индивидуализация программ дополнительного профессионального образования с учетом профессиональных дефицитов сотрудников ДОО. </w:t>
            </w:r>
          </w:p>
        </w:tc>
      </w:tr>
      <w:tr w:rsidR="00910E98" w:rsidRPr="00DB3991" w:rsidTr="00770898">
        <w:trPr>
          <w:trHeight w:hRule="exact" w:val="2272"/>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Профессиональные сообщества педагогов дошкольного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Содействие повышению качества педагогической работы в области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Использование результатов МКДО для разработки собственных программ мероприятий</w:t>
            </w:r>
          </w:p>
        </w:tc>
      </w:tr>
      <w:tr w:rsidR="00910E98" w:rsidRPr="00DB3991" w:rsidTr="00770898">
        <w:trPr>
          <w:trHeight w:hRule="exact" w:val="340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Педагоги дошкольного образования и другие сотрудники ДОО</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Профессиональное самосовершенствование</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Проведение самооценки своей педагогической деятельности с использованием инструментария МКДО; изучение результатов МКДО, выявление зон рисков и возможностей в своей профессиональной деятельности, разработка индивидуальных планов профессионального развития</w:t>
            </w:r>
          </w:p>
        </w:tc>
      </w:tr>
      <w:tr w:rsidR="00910E98" w:rsidRPr="00DB3991" w:rsidTr="007F0641">
        <w:trPr>
          <w:trHeight w:hRule="exact" w:val="1287"/>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Образовательные организации, осуществляющие образовательную деятельность в сфере дошкольного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управления образовательной деятельностью</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Изучение</w:t>
            </w:r>
            <w:r w:rsidRPr="00DB3991">
              <w:rPr>
                <w:rFonts w:ascii="Times New Roman" w:hAnsi="Times New Roman" w:cs="Times New Roman"/>
                <w:spacing w:val="-27"/>
              </w:rPr>
              <w:t xml:space="preserve"> </w:t>
            </w:r>
            <w:r w:rsidRPr="00DB3991">
              <w:rPr>
                <w:rFonts w:ascii="Times New Roman" w:hAnsi="Times New Roman" w:cs="Times New Roman"/>
              </w:rPr>
              <w:t>и</w:t>
            </w:r>
            <w:r w:rsidRPr="00DB3991">
              <w:rPr>
                <w:rFonts w:ascii="Times New Roman" w:hAnsi="Times New Roman" w:cs="Times New Roman"/>
                <w:spacing w:val="-27"/>
              </w:rPr>
              <w:t xml:space="preserve"> </w:t>
            </w:r>
            <w:r w:rsidRPr="00DB3991">
              <w:rPr>
                <w:rFonts w:ascii="Times New Roman" w:hAnsi="Times New Roman" w:cs="Times New Roman"/>
              </w:rPr>
              <w:t>применение</w:t>
            </w:r>
            <w:r w:rsidRPr="00DB3991">
              <w:rPr>
                <w:rFonts w:ascii="Times New Roman" w:hAnsi="Times New Roman" w:cs="Times New Roman"/>
                <w:spacing w:val="-27"/>
              </w:rPr>
              <w:t xml:space="preserve"> </w:t>
            </w:r>
            <w:r w:rsidRPr="00DB3991">
              <w:rPr>
                <w:rFonts w:ascii="Times New Roman" w:hAnsi="Times New Roman" w:cs="Times New Roman"/>
              </w:rPr>
              <w:t>рекомендаций,</w:t>
            </w:r>
            <w:r w:rsidRPr="00DB3991">
              <w:rPr>
                <w:rFonts w:ascii="Times New Roman" w:hAnsi="Times New Roman" w:cs="Times New Roman"/>
                <w:spacing w:val="-27"/>
              </w:rPr>
              <w:t xml:space="preserve"> </w:t>
            </w:r>
            <w:r w:rsidRPr="00DB3991">
              <w:rPr>
                <w:rFonts w:ascii="Times New Roman" w:hAnsi="Times New Roman" w:cs="Times New Roman"/>
              </w:rPr>
              <w:t>содержащихся в аналитических</w:t>
            </w:r>
            <w:r w:rsidRPr="00DB3991">
              <w:rPr>
                <w:rFonts w:ascii="Times New Roman" w:hAnsi="Times New Roman" w:cs="Times New Roman"/>
                <w:spacing w:val="-8"/>
              </w:rPr>
              <w:t xml:space="preserve"> </w:t>
            </w:r>
            <w:r w:rsidRPr="00DB3991">
              <w:rPr>
                <w:rFonts w:ascii="Times New Roman" w:hAnsi="Times New Roman" w:cs="Times New Roman"/>
                <w:spacing w:val="2"/>
              </w:rPr>
              <w:t>отчетах</w:t>
            </w:r>
          </w:p>
        </w:tc>
      </w:tr>
      <w:tr w:rsidR="00910E98" w:rsidRPr="00DB3991" w:rsidTr="00770898">
        <w:trPr>
          <w:trHeight w:hRule="exact" w:val="325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Повышение эффективности управления качеством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и актуализация программ развития дошкольного образования в ДОО с использованием надежных данных МКДО.</w:t>
            </w:r>
          </w:p>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систем внутреннего мониторинга качества образования в ДОО и обеспечение их эффективной деятельности.</w:t>
            </w:r>
          </w:p>
        </w:tc>
      </w:tr>
      <w:tr w:rsidR="00910E98" w:rsidRPr="00DB3991" w:rsidTr="00770898">
        <w:trPr>
          <w:trHeight w:hRule="exact" w:val="212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локальных нормативных актов ДОО</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Актуализация и совершенствование ООП ДО и других образовательных программ ДОО.</w:t>
            </w:r>
            <w:r w:rsidR="005432D2" w:rsidRPr="00DB3991">
              <w:rPr>
                <w:rFonts w:ascii="Times New Roman" w:hAnsi="Times New Roman" w:cs="Times New Roman"/>
              </w:rPr>
              <w:t xml:space="preserve"> </w:t>
            </w:r>
            <w:r w:rsidRPr="00DB3991">
              <w:rPr>
                <w:rFonts w:ascii="Times New Roman" w:hAnsi="Times New Roman" w:cs="Times New Roman"/>
              </w:rPr>
              <w:t>Повышение качества документирования образовательной деятельности.</w:t>
            </w:r>
          </w:p>
        </w:tc>
      </w:tr>
      <w:tr w:rsidR="00910E98" w:rsidRPr="00DB3991" w:rsidTr="00770898">
        <w:trPr>
          <w:trHeight w:hRule="exact" w:val="171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профессиональной квалификации педагогов ДОО</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заданий на повышение квалификации педагогов ДОО для соответствующих образовательных организаций</w:t>
            </w:r>
          </w:p>
        </w:tc>
      </w:tr>
      <w:tr w:rsidR="00910E98" w:rsidRPr="00DB3991" w:rsidTr="00770898">
        <w:trPr>
          <w:trHeight w:hRule="exact" w:val="2555"/>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Обучающиеся, их родители (законные представители)</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Выбор образовательной организации для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Изучение и использование результатов МКДО для принятия обоснованных решений о выборе </w:t>
            </w:r>
            <w:r w:rsidR="005432D2" w:rsidRPr="00DB3991">
              <w:rPr>
                <w:rFonts w:ascii="Times New Roman" w:hAnsi="Times New Roman" w:cs="Times New Roman"/>
              </w:rPr>
              <w:t>ДОО</w:t>
            </w:r>
            <w:r w:rsidRPr="00DB3991">
              <w:rPr>
                <w:rFonts w:ascii="Times New Roman" w:hAnsi="Times New Roman" w:cs="Times New Roman"/>
              </w:rPr>
              <w:t xml:space="preserve"> для получения дошкольного образования своим ребенком с учетом территориальных и социальных факторов</w:t>
            </w:r>
          </w:p>
        </w:tc>
      </w:tr>
      <w:tr w:rsidR="00910E98" w:rsidRPr="00DB3991" w:rsidTr="00770898">
        <w:trPr>
          <w:trHeight w:hRule="exact" w:val="1429"/>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Участие в образовании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Определение</w:t>
            </w:r>
            <w:r w:rsidRPr="00DB3991">
              <w:rPr>
                <w:rFonts w:ascii="Times New Roman" w:hAnsi="Times New Roman" w:cs="Times New Roman"/>
                <w:spacing w:val="-19"/>
              </w:rPr>
              <w:t xml:space="preserve"> </w:t>
            </w:r>
            <w:r w:rsidRPr="00DB3991">
              <w:rPr>
                <w:rFonts w:ascii="Times New Roman" w:hAnsi="Times New Roman" w:cs="Times New Roman"/>
              </w:rPr>
              <w:t>возможностей</w:t>
            </w:r>
            <w:r w:rsidRPr="00DB3991">
              <w:rPr>
                <w:rFonts w:ascii="Times New Roman" w:hAnsi="Times New Roman" w:cs="Times New Roman"/>
                <w:spacing w:val="-19"/>
              </w:rPr>
              <w:t xml:space="preserve"> </w:t>
            </w:r>
            <w:r w:rsidRPr="00DB3991">
              <w:rPr>
                <w:rFonts w:ascii="Times New Roman" w:hAnsi="Times New Roman" w:cs="Times New Roman"/>
              </w:rPr>
              <w:t>и</w:t>
            </w:r>
            <w:r w:rsidRPr="00DB3991">
              <w:rPr>
                <w:rFonts w:ascii="Times New Roman" w:hAnsi="Times New Roman" w:cs="Times New Roman"/>
                <w:spacing w:val="-19"/>
              </w:rPr>
              <w:t xml:space="preserve"> </w:t>
            </w:r>
            <w:r w:rsidRPr="00DB3991">
              <w:rPr>
                <w:rFonts w:ascii="Times New Roman" w:hAnsi="Times New Roman" w:cs="Times New Roman"/>
              </w:rPr>
              <w:t>рисков</w:t>
            </w:r>
            <w:r w:rsidRPr="00DB3991">
              <w:rPr>
                <w:rFonts w:ascii="Times New Roman" w:hAnsi="Times New Roman" w:cs="Times New Roman"/>
                <w:spacing w:val="-19"/>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ДОО,</w:t>
            </w:r>
            <w:r w:rsidRPr="00DB3991">
              <w:rPr>
                <w:rFonts w:ascii="Times New Roman" w:hAnsi="Times New Roman" w:cs="Times New Roman"/>
                <w:spacing w:val="-14"/>
              </w:rPr>
              <w:t xml:space="preserve"> </w:t>
            </w:r>
            <w:r w:rsidRPr="00DB3991">
              <w:rPr>
                <w:rFonts w:ascii="Times New Roman" w:hAnsi="Times New Roman" w:cs="Times New Roman"/>
              </w:rPr>
              <w:t>информированное</w:t>
            </w:r>
            <w:r w:rsidRPr="00DB3991">
              <w:rPr>
                <w:rFonts w:ascii="Times New Roman" w:hAnsi="Times New Roman" w:cs="Times New Roman"/>
                <w:spacing w:val="-14"/>
              </w:rPr>
              <w:t xml:space="preserve"> </w:t>
            </w:r>
            <w:r w:rsidRPr="00DB3991">
              <w:rPr>
                <w:rFonts w:ascii="Times New Roman" w:hAnsi="Times New Roman" w:cs="Times New Roman"/>
                <w:spacing w:val="2"/>
              </w:rPr>
              <w:t>участие</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образовании своего</w:t>
            </w:r>
            <w:r w:rsidRPr="00DB3991">
              <w:rPr>
                <w:rFonts w:ascii="Times New Roman" w:hAnsi="Times New Roman" w:cs="Times New Roman"/>
                <w:spacing w:val="-26"/>
              </w:rPr>
              <w:t xml:space="preserve"> </w:t>
            </w:r>
            <w:r w:rsidRPr="00DB3991">
              <w:rPr>
                <w:rFonts w:ascii="Times New Roman" w:hAnsi="Times New Roman" w:cs="Times New Roman"/>
              </w:rPr>
              <w:t>ребенка</w:t>
            </w:r>
          </w:p>
        </w:tc>
      </w:tr>
      <w:tr w:rsidR="00910E98" w:rsidRPr="00DB3991" w:rsidTr="00753677">
        <w:trPr>
          <w:trHeight w:hRule="exact" w:val="1561"/>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Содействие повышению качества образования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Участие в программах повышения качества дошкольного образования в ДОО</w:t>
            </w:r>
          </w:p>
        </w:tc>
      </w:tr>
      <w:tr w:rsidR="00910E98" w:rsidRPr="00DB3991" w:rsidTr="00770898">
        <w:trPr>
          <w:trHeight w:hRule="exact" w:val="3385"/>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Общественные организации и аналитические агентства, осуществляющие взаимодействие с </w:t>
            </w:r>
            <w:r w:rsidR="005432D2" w:rsidRPr="00DB3991">
              <w:rPr>
                <w:rFonts w:ascii="Times New Roman" w:hAnsi="Times New Roman" w:cs="Times New Roman"/>
              </w:rPr>
              <w:t>ДОО</w:t>
            </w:r>
            <w:r w:rsidRPr="00DB3991">
              <w:rPr>
                <w:rFonts w:ascii="Times New Roman" w:hAnsi="Times New Roman" w:cs="Times New Roman"/>
              </w:rPr>
              <w:t>, экспертным сообществом</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Реализация экспертно-аналитических и информационных проектов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Экспертиза и обсуждение в профессиональном сообществе результатов МКДО, формирование и реализация экспертно-аналитических и информационных проектов</w:t>
            </w:r>
          </w:p>
        </w:tc>
      </w:tr>
      <w:tr w:rsidR="00910E98" w:rsidRPr="00DB3991" w:rsidTr="00770898">
        <w:trPr>
          <w:trHeight w:hRule="exact" w:val="3547"/>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Средства массовой информации</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Формирование объективной картины состояния системы дошкольного образования </w:t>
            </w:r>
            <w:r w:rsidR="005432D2" w:rsidRPr="00DB3991">
              <w:rPr>
                <w:rFonts w:ascii="Times New Roman" w:hAnsi="Times New Roman" w:cs="Times New Roman"/>
              </w:rPr>
              <w:t>РФ</w:t>
            </w:r>
            <w:r w:rsidRPr="00DB3991">
              <w:rPr>
                <w:rFonts w:ascii="Times New Roman" w:hAnsi="Times New Roman" w:cs="Times New Roman"/>
              </w:rPr>
              <w:t>, ключевых тенденций, преодолеваемых проблем и фактических объективных результатов</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Использование аналитических материалов МКДО при подготовке публикаций</w:t>
            </w:r>
          </w:p>
        </w:tc>
      </w:tr>
    </w:tbl>
    <w:p w:rsidR="00753677" w:rsidRPr="00DB3991" w:rsidRDefault="00753677" w:rsidP="00DB3991">
      <w:pPr>
        <w:spacing w:after="200"/>
        <w:ind w:firstLine="0"/>
        <w:rPr>
          <w:rFonts w:eastAsiaTheme="majorEastAsia"/>
          <w:b/>
          <w:iCs/>
        </w:rPr>
      </w:pPr>
      <w:r w:rsidRPr="00DB3991">
        <w:br w:type="page"/>
      </w:r>
    </w:p>
    <w:p w:rsidR="00614315" w:rsidRPr="00DB3991" w:rsidRDefault="00614315" w:rsidP="00DB3991">
      <w:pPr>
        <w:pStyle w:val="2"/>
        <w:numPr>
          <w:ilvl w:val="0"/>
          <w:numId w:val="13"/>
        </w:numPr>
      </w:pPr>
      <w:bookmarkStart w:id="69" w:name="_Toc110865477"/>
      <w:r w:rsidRPr="00DB3991">
        <w:t>Региональные Механизмы МКДО 2022</w:t>
      </w:r>
      <w:bookmarkEnd w:id="69"/>
    </w:p>
    <w:p w:rsidR="00614315" w:rsidRPr="00DB3991" w:rsidRDefault="00614315" w:rsidP="00DB3991">
      <w:pPr>
        <w:pStyle w:val="4"/>
      </w:pPr>
      <w:r w:rsidRPr="00DB3991">
        <w:t xml:space="preserve">Титульный лист региональных Механизмов МКДО </w:t>
      </w:r>
      <w:r w:rsidR="000B529D" w:rsidRPr="00DB3991">
        <w:t>(образец)</w:t>
      </w:r>
    </w:p>
    <w:p w:rsidR="00614315" w:rsidRPr="00DB3991" w:rsidRDefault="00614315" w:rsidP="00DB3991">
      <w:pPr>
        <w:jc w:val="right"/>
      </w:pPr>
      <w:r w:rsidRPr="00DB3991">
        <w:t>УТВЕРЖДАЮ:</w:t>
      </w:r>
    </w:p>
    <w:p w:rsidR="00614315" w:rsidRPr="00DB3991" w:rsidRDefault="00614315" w:rsidP="00DB3991">
      <w:pPr>
        <w:jc w:val="right"/>
      </w:pPr>
    </w:p>
    <w:p w:rsidR="00614315" w:rsidRPr="00DB3991" w:rsidRDefault="00614315" w:rsidP="00DB3991">
      <w:pPr>
        <w:jc w:val="right"/>
      </w:pPr>
      <w:r w:rsidRPr="00DB3991">
        <w:t>СОГЛАСОВАНО:</w:t>
      </w:r>
    </w:p>
    <w:p w:rsidR="00614315" w:rsidRPr="00DB3991" w:rsidRDefault="00614315" w:rsidP="00DB3991"/>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 xml:space="preserve">РЕГИОНАЛЬНЫЕ МЕХАНИЗМЫ </w:t>
      </w:r>
    </w:p>
    <w:p w:rsidR="00614315" w:rsidRPr="00DB3991" w:rsidRDefault="00614315" w:rsidP="00DB3991">
      <w:pPr>
        <w:ind w:firstLine="0"/>
        <w:jc w:val="center"/>
      </w:pPr>
      <w:r w:rsidRPr="00DB3991">
        <w:t>МОНИТОРИНГА КАЧЕСТВА ДОШКОЛЬНОГО ОБРАЗОВАНИЯ 2022</w:t>
      </w:r>
      <w:r w:rsidRPr="00DB3991">
        <w:rPr>
          <w:rStyle w:val="aff"/>
        </w:rPr>
        <w:footnoteReference w:id="6"/>
      </w:r>
    </w:p>
    <w:p w:rsidR="00614315" w:rsidRPr="00DB3991" w:rsidRDefault="00614315" w:rsidP="00DB3991">
      <w:pPr>
        <w:ind w:firstLine="0"/>
        <w:jc w:val="center"/>
      </w:pPr>
      <w:r w:rsidRPr="00DB3991">
        <w:t>_____________________________________________________________________________</w:t>
      </w:r>
    </w:p>
    <w:p w:rsidR="00614315" w:rsidRPr="00DB3991" w:rsidRDefault="00614315" w:rsidP="00DB3991">
      <w:pPr>
        <w:ind w:firstLine="0"/>
        <w:jc w:val="center"/>
        <w:rPr>
          <w:i/>
        </w:rPr>
      </w:pPr>
      <w:r w:rsidRPr="00DB3991">
        <w:rPr>
          <w:i/>
        </w:rPr>
        <w:t>(Наименование субъекта Российской Федерации)</w:t>
      </w: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город</w:t>
      </w:r>
    </w:p>
    <w:p w:rsidR="00614315" w:rsidRPr="00DB3991" w:rsidRDefault="00614315" w:rsidP="00DB3991">
      <w:pPr>
        <w:pStyle w:val="a6"/>
        <w:numPr>
          <w:ilvl w:val="0"/>
          <w:numId w:val="14"/>
        </w:numPr>
        <w:jc w:val="center"/>
      </w:pPr>
    </w:p>
    <w:p w:rsidR="00614315" w:rsidRPr="00DB3991" w:rsidRDefault="00614315" w:rsidP="00DB3991">
      <w:pPr>
        <w:ind w:firstLine="0"/>
        <w:jc w:val="center"/>
      </w:pPr>
    </w:p>
    <w:p w:rsidR="00614315" w:rsidRPr="00DB3991" w:rsidRDefault="00614315" w:rsidP="00DB3991">
      <w:pPr>
        <w:spacing w:after="200"/>
        <w:ind w:firstLine="0"/>
        <w:rPr>
          <w:i/>
        </w:rPr>
      </w:pPr>
      <w:r w:rsidRPr="00DB3991">
        <w:br w:type="page"/>
      </w:r>
    </w:p>
    <w:p w:rsidR="00B130DB" w:rsidRPr="00DB3991" w:rsidRDefault="00B130DB" w:rsidP="00DB3991">
      <w:pPr>
        <w:pStyle w:val="4"/>
      </w:pPr>
      <w:r w:rsidRPr="00DB3991">
        <w:t>Алгоритм создания документа «Региональные механизмы, процедуры МКДО»</w:t>
      </w:r>
    </w:p>
    <w:p w:rsidR="00B130DB" w:rsidRPr="00DB3991" w:rsidRDefault="00B130DB" w:rsidP="00DB3991">
      <w:pPr>
        <w:jc w:val="both"/>
      </w:pPr>
      <w:r w:rsidRPr="00DB3991">
        <w:t>Разработка документа «Региональные механизмы, процедуры МКДО»</w:t>
      </w:r>
      <w:r w:rsidR="003C6C48" w:rsidRPr="00DB3991">
        <w:t xml:space="preserve"> предполагает:</w:t>
      </w:r>
    </w:p>
    <w:p w:rsidR="003C6C48" w:rsidRPr="00DB3991" w:rsidRDefault="003C6C48" w:rsidP="00DB3991">
      <w:pPr>
        <w:jc w:val="both"/>
      </w:pPr>
      <w:r w:rsidRPr="00DB3991">
        <w:t xml:space="preserve">1. </w:t>
      </w:r>
      <w:r w:rsidR="003E4AE6" w:rsidRPr="00DB3991">
        <w:t>а</w:t>
      </w:r>
      <w:r w:rsidRPr="00DB3991">
        <w:t xml:space="preserve">нализ текста федерального документа «Механизмы, процедуры МКДО» в ракурсе учета региональных особенностей развития системы дошкольного образования и проведения МКДО в субъекте РФ.  </w:t>
      </w:r>
      <w:r w:rsidR="00B130DB" w:rsidRPr="00DB3991">
        <w:t xml:space="preserve">В </w:t>
      </w:r>
      <w:r w:rsidRPr="00DB3991">
        <w:t xml:space="preserve">федеральной </w:t>
      </w:r>
      <w:r w:rsidR="00B130DB" w:rsidRPr="00DB3991">
        <w:t>Концепции МКДО 2022 сформулированы требования по учету региональных особенностей реализации дошкольного образования при проведении МКДО. Принцип «Ориентация на поддержку развития региональных систем дошкольного образования» (п.3 Концепции МКДО</w:t>
      </w:r>
      <w:r w:rsidRPr="00DB3991">
        <w:t xml:space="preserve"> 2022</w:t>
      </w:r>
      <w:r w:rsidR="00B130DB" w:rsidRPr="00DB3991">
        <w:t>) нашел отражение в требованиях к механизмам и содержанию инструментария МКДО. Теперь, оценивая требуемые единые базовые качественные характеристики дошкольного образования РФ, МКДО оставляет возможность каждому субъекту РФ, каждому муниципальному образованию и каждой ДОО развивать свою региональную часть мониторинга, способствующую росту качества регионального компонента дошкольного образования</w:t>
      </w:r>
      <w:r w:rsidRPr="00DB3991">
        <w:t>.</w:t>
      </w:r>
    </w:p>
    <w:p w:rsidR="003C6C48" w:rsidRPr="00DB3991" w:rsidRDefault="003C6C48" w:rsidP="00DB3991">
      <w:pPr>
        <w:jc w:val="both"/>
      </w:pPr>
      <w:r w:rsidRPr="00DB3991">
        <w:t>2.</w:t>
      </w:r>
      <w:r w:rsidR="003E4AE6" w:rsidRPr="00DB3991">
        <w:t xml:space="preserve"> к</w:t>
      </w:r>
      <w:r w:rsidRPr="00DB3991">
        <w:t>орректировку текста федерального документа «Механизмы, процедуры МКДО» с учетом регионального формата вариативной модели МКДО (исключается федеральный формат, актуализируется региональный, муниципальный, институциональный уровни МКДО)</w:t>
      </w:r>
    </w:p>
    <w:p w:rsidR="003C6C48" w:rsidRPr="00DB3991" w:rsidRDefault="003C6C48" w:rsidP="00DB3991">
      <w:pPr>
        <w:jc w:val="both"/>
      </w:pPr>
      <w:r w:rsidRPr="00DB3991">
        <w:t xml:space="preserve">3. </w:t>
      </w:r>
      <w:r w:rsidR="003E4AE6" w:rsidRPr="00DB3991">
        <w:t>д</w:t>
      </w:r>
      <w:r w:rsidRPr="00DB3991">
        <w:t>ополнение и уточнение текста описания механизмов МКДО из федерального документа «Механизмы, процедуры МКДО» с целью учета региональных особенностей развития дошкольного образования в субъекте Российской Федерации</w:t>
      </w:r>
    </w:p>
    <w:p w:rsidR="003C6C48" w:rsidRPr="00DB3991" w:rsidRDefault="003C6C48" w:rsidP="00DB3991">
      <w:pPr>
        <w:jc w:val="both"/>
      </w:pPr>
      <w:r w:rsidRPr="00DB3991">
        <w:t xml:space="preserve">4. дополнение и уточнение текста описания процедур МКДО из </w:t>
      </w:r>
      <w:r w:rsidRPr="00DB3991">
        <w:rPr>
          <w:i/>
        </w:rPr>
        <w:t xml:space="preserve">федерального </w:t>
      </w:r>
      <w:r w:rsidRPr="00DB3991">
        <w:t>документа «Механизмы, процедуры МКДО» с целью учета региональных особенностей развития дошкольного образования в субъекте Российской Федерации (инструкции участников МКДО в Приложении 1 к Механизмам МКДО)</w:t>
      </w:r>
    </w:p>
    <w:p w:rsidR="003C6C48" w:rsidRPr="00DB3991" w:rsidRDefault="003C6C48" w:rsidP="00DB3991">
      <w:pPr>
        <w:jc w:val="both"/>
      </w:pPr>
      <w:r w:rsidRPr="00DB3991">
        <w:t>5. дополнение и уточнение карты процедур и инструментария МКДО из федерального документа «Механизмы, процедуры МКДО» с целью учета региональных особенностей развития дошкольного образования в субъекте Российской Федерации (карта процедур и инструментария МКДО в Приложении 2 к Механизмам МКДО)</w:t>
      </w:r>
    </w:p>
    <w:p w:rsidR="003C6C48" w:rsidRPr="00DB3991" w:rsidRDefault="003C6C48" w:rsidP="00DB3991">
      <w:pPr>
        <w:spacing w:after="200"/>
        <w:ind w:firstLine="0"/>
        <w:rPr>
          <w:i/>
        </w:rPr>
      </w:pPr>
    </w:p>
    <w:p w:rsidR="000B529D" w:rsidRPr="00DB3991" w:rsidRDefault="000B529D" w:rsidP="00DB3991">
      <w:pPr>
        <w:spacing w:after="200"/>
        <w:ind w:firstLine="0"/>
        <w:rPr>
          <w:rFonts w:eastAsiaTheme="majorEastAsia"/>
          <w:b/>
          <w:iCs/>
        </w:rPr>
      </w:pPr>
      <w:r w:rsidRPr="00DB3991">
        <w:br w:type="page"/>
      </w:r>
    </w:p>
    <w:p w:rsidR="00614315" w:rsidRPr="00DB3991" w:rsidRDefault="00614315" w:rsidP="00DB3991">
      <w:pPr>
        <w:pStyle w:val="2"/>
        <w:numPr>
          <w:ilvl w:val="0"/>
          <w:numId w:val="13"/>
        </w:numPr>
      </w:pPr>
      <w:bookmarkStart w:id="70" w:name="_Toc110865478"/>
      <w:r w:rsidRPr="00DB3991">
        <w:t>Региональный Инструментарий МКДО 2022</w:t>
      </w:r>
      <w:bookmarkEnd w:id="70"/>
    </w:p>
    <w:p w:rsidR="00614315" w:rsidRPr="00DB3991" w:rsidRDefault="00614315" w:rsidP="00DB3991">
      <w:pPr>
        <w:pStyle w:val="4"/>
      </w:pPr>
      <w:r w:rsidRPr="00DB3991">
        <w:t xml:space="preserve">Титульный лист регионального Инструментария МКДО </w:t>
      </w:r>
      <w:r w:rsidR="000B529D" w:rsidRPr="00DB3991">
        <w:t>(образец)</w:t>
      </w:r>
    </w:p>
    <w:p w:rsidR="00614315" w:rsidRPr="00DB3991" w:rsidRDefault="00614315" w:rsidP="00DB3991">
      <w:pPr>
        <w:jc w:val="right"/>
      </w:pPr>
      <w:r w:rsidRPr="00DB3991">
        <w:t>УТВЕРЖДАЮ:</w:t>
      </w:r>
    </w:p>
    <w:p w:rsidR="00614315" w:rsidRPr="00DB3991" w:rsidRDefault="00614315" w:rsidP="00DB3991">
      <w:pPr>
        <w:jc w:val="right"/>
      </w:pPr>
    </w:p>
    <w:p w:rsidR="00614315" w:rsidRPr="00DB3991" w:rsidRDefault="00614315" w:rsidP="00DB3991">
      <w:pPr>
        <w:jc w:val="right"/>
      </w:pPr>
      <w:r w:rsidRPr="00DB3991">
        <w:t>СОГЛАСОВАНО:</w:t>
      </w:r>
    </w:p>
    <w:p w:rsidR="00614315" w:rsidRPr="00DB3991" w:rsidRDefault="00614315" w:rsidP="00DB3991"/>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 xml:space="preserve">РЕГИОНАЛЬНЫЙ ИНСТРУМЕНТАРИЙ  </w:t>
      </w:r>
    </w:p>
    <w:p w:rsidR="00614315" w:rsidRPr="00DB3991" w:rsidRDefault="00614315" w:rsidP="00DB3991">
      <w:pPr>
        <w:ind w:firstLine="0"/>
        <w:jc w:val="center"/>
      </w:pPr>
      <w:r w:rsidRPr="00DB3991">
        <w:t>МОНИТОРИНГА КАЧЕСТВА ДОШКОЛЬНОГО ОБРАЗОВАНИЯ 2022</w:t>
      </w:r>
      <w:r w:rsidRPr="00DB3991">
        <w:rPr>
          <w:rStyle w:val="aff"/>
        </w:rPr>
        <w:footnoteReference w:id="7"/>
      </w:r>
    </w:p>
    <w:p w:rsidR="00614315" w:rsidRPr="00DB3991" w:rsidRDefault="00614315" w:rsidP="00DB3991">
      <w:pPr>
        <w:ind w:firstLine="0"/>
        <w:jc w:val="center"/>
      </w:pPr>
      <w:r w:rsidRPr="00DB3991">
        <w:t>_____________________________________________________________________________</w:t>
      </w:r>
    </w:p>
    <w:p w:rsidR="00614315" w:rsidRPr="00DB3991" w:rsidRDefault="00614315" w:rsidP="00DB3991">
      <w:pPr>
        <w:ind w:firstLine="0"/>
        <w:jc w:val="center"/>
        <w:rPr>
          <w:i/>
        </w:rPr>
      </w:pPr>
      <w:r w:rsidRPr="00DB3991">
        <w:rPr>
          <w:i/>
        </w:rPr>
        <w:t>(Наименование субъекта Российской Федерации)</w:t>
      </w: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город</w:t>
      </w:r>
    </w:p>
    <w:p w:rsidR="00614315" w:rsidRPr="00DB3991" w:rsidRDefault="00614315" w:rsidP="00DB3991">
      <w:pPr>
        <w:pStyle w:val="a6"/>
        <w:numPr>
          <w:ilvl w:val="0"/>
          <w:numId w:val="15"/>
        </w:numPr>
        <w:jc w:val="center"/>
      </w:pPr>
    </w:p>
    <w:p w:rsidR="00614315" w:rsidRPr="00DB3991" w:rsidRDefault="00614315" w:rsidP="00DB3991">
      <w:pPr>
        <w:ind w:firstLine="0"/>
        <w:jc w:val="center"/>
      </w:pPr>
    </w:p>
    <w:p w:rsidR="00614315" w:rsidRPr="00DB3991" w:rsidRDefault="00614315" w:rsidP="00DB3991">
      <w:pPr>
        <w:spacing w:after="200"/>
        <w:ind w:firstLine="0"/>
      </w:pPr>
      <w:r w:rsidRPr="00DB3991">
        <w:br w:type="page"/>
      </w:r>
    </w:p>
    <w:p w:rsidR="003C6C48" w:rsidRPr="00DB3991" w:rsidRDefault="003C6C48" w:rsidP="00DB3991">
      <w:pPr>
        <w:pStyle w:val="4"/>
      </w:pPr>
      <w:r w:rsidRPr="00DB3991">
        <w:t>Алгоритм создания документа «Региональный инструментарий МКДО»</w:t>
      </w:r>
    </w:p>
    <w:p w:rsidR="003C6C48" w:rsidRPr="00DB3991" w:rsidRDefault="003C6C48" w:rsidP="00DB3991">
      <w:pPr>
        <w:jc w:val="both"/>
      </w:pPr>
      <w:r w:rsidRPr="00DB3991">
        <w:t>Разработка документа «Региональный инструментарий МКДО» предполагает:</w:t>
      </w:r>
    </w:p>
    <w:p w:rsidR="00412A11" w:rsidRPr="00DB3991" w:rsidRDefault="00CB6AC8" w:rsidP="00DB3991">
      <w:pPr>
        <w:jc w:val="both"/>
      </w:pPr>
      <w:r w:rsidRPr="00DB3991">
        <w:t xml:space="preserve"> </w:t>
      </w:r>
      <w:r w:rsidR="00412A11" w:rsidRPr="00DB3991">
        <w:t xml:space="preserve">1. </w:t>
      </w:r>
      <w:r w:rsidR="003E4AE6" w:rsidRPr="00DB3991">
        <w:t>а</w:t>
      </w:r>
      <w:r w:rsidR="00412A11" w:rsidRPr="00DB3991">
        <w:t>нализ текста федерального документа «Инструментарий МКДО» в ракурсе учета региональных особенностей развития системы дошкольного образования и проведения МКДО в субъекте РФ.  В федеральной Концепции МКДО 2022 сформулированы требования по учету региональных особенностей реализации дошкольного образования при проведении МКДО. Принцип «Ориентация на поддержку развития региональных систем дошкольного образования» (п.3 Концепции МКДО 2022) нашел отражение в требованиях к механизмам и содержанию инструментария МКДО. Теперь, оценивая требуемые единые базовые качественные характеристики дошкольного образования РФ, МКДО оставляет возможность каждому субъекту РФ, каждому муниципальному образованию и каждой ДОО развивать свою региональную часть мониторинга, способствующую росту качества регионального компонента дошкольного образования.</w:t>
      </w:r>
    </w:p>
    <w:p w:rsidR="005A206D" w:rsidRPr="00DB3991" w:rsidRDefault="005A206D" w:rsidP="00DB3991">
      <w:pPr>
        <w:jc w:val="both"/>
      </w:pPr>
      <w:r w:rsidRPr="00DB3991">
        <w:t xml:space="preserve">2. </w:t>
      </w:r>
      <w:r w:rsidR="003E4AE6" w:rsidRPr="00DB3991">
        <w:t>к</w:t>
      </w:r>
      <w:r w:rsidRPr="00DB3991">
        <w:t>орректировку текста федерального документа «Инструментарий МКДО» с учетом регионального формата вариативной модели МКДО (</w:t>
      </w:r>
      <w:r w:rsidR="00FE226B" w:rsidRPr="00DB3991">
        <w:t>остается за рамками</w:t>
      </w:r>
      <w:r w:rsidRPr="00DB3991">
        <w:t xml:space="preserve"> федеральный формат, актуализируется региональный, муниципальный, институциональный уровни МКДО)</w:t>
      </w:r>
    </w:p>
    <w:p w:rsidR="005A206D" w:rsidRPr="00DB3991" w:rsidRDefault="005A206D" w:rsidP="00DB3991">
      <w:pPr>
        <w:jc w:val="both"/>
      </w:pPr>
      <w:r w:rsidRPr="00DB3991">
        <w:t xml:space="preserve">3. </w:t>
      </w:r>
      <w:r w:rsidR="003E4AE6" w:rsidRPr="00DB3991">
        <w:t>в</w:t>
      </w:r>
      <w:r w:rsidRPr="00DB3991">
        <w:t xml:space="preserve">несение в инструментарий МКДО для проведения внутреннего и внешнего мониторинга качества дошкольного образования на уровне ДОО </w:t>
      </w:r>
      <w:r w:rsidR="003E4AE6" w:rsidRPr="00DB3991">
        <w:t xml:space="preserve">дополнительных показателей в область качества 10, </w:t>
      </w:r>
      <w:r w:rsidRPr="00DB3991">
        <w:t>связанн</w:t>
      </w:r>
      <w:r w:rsidR="003E4AE6" w:rsidRPr="00DB3991">
        <w:t>ую</w:t>
      </w:r>
      <w:r w:rsidRPr="00DB3991">
        <w:t xml:space="preserve"> с реализацией регионального компонента МКДО, учетом особенностей региональной системы дошкольного образования, а именно:</w:t>
      </w:r>
    </w:p>
    <w:p w:rsidR="005A206D" w:rsidRPr="00DB3991" w:rsidRDefault="005A206D" w:rsidP="00DB3991">
      <w:pPr>
        <w:jc w:val="both"/>
      </w:pPr>
      <w:r w:rsidRPr="00DB3991">
        <w:t xml:space="preserve">- в </w:t>
      </w:r>
      <w:r w:rsidR="001203FA" w:rsidRPr="00DB3991">
        <w:t>листы для внутренней оценки качества дошкольного образования и услуг по присмотру и уходу на уровне ДОО</w:t>
      </w:r>
    </w:p>
    <w:p w:rsidR="00E13F3E" w:rsidRPr="00DB3991" w:rsidRDefault="001203FA" w:rsidP="00DB3991">
      <w:pPr>
        <w:jc w:val="both"/>
      </w:pPr>
      <w:r w:rsidRPr="00DB3991">
        <w:t xml:space="preserve">- в шкалы МКДО 0-7 (с учетом заявленных показателей </w:t>
      </w:r>
      <w:r w:rsidR="00E13F3E" w:rsidRPr="00DB3991">
        <w:t>в «Области качества 10. Реализация регионального комп</w:t>
      </w:r>
      <w:r w:rsidR="001B4FC9" w:rsidRPr="00DB3991">
        <w:t>онента дошкольного образования», которые</w:t>
      </w:r>
      <w:r w:rsidR="00E13F3E" w:rsidRPr="00DB3991">
        <w:t xml:space="preserve"> отражают региональные особенности реализации дошкольного образования в субъекте Российской Федерации</w:t>
      </w:r>
      <w:r w:rsidR="001B4FC9" w:rsidRPr="00DB3991">
        <w:t xml:space="preserve"> и в </w:t>
      </w:r>
      <w:r w:rsidR="00E13F3E" w:rsidRPr="00DB3991">
        <w:t xml:space="preserve">региональной Концепции МКДО </w:t>
      </w:r>
      <w:r w:rsidR="001B4FC9" w:rsidRPr="00DB3991">
        <w:t>отражены в</w:t>
      </w:r>
      <w:r w:rsidR="00E13F3E" w:rsidRPr="00DB3991">
        <w:t xml:space="preserve"> таблице 1. Показатели качества дошкольного образования МКДО. Уровень 1 и в Таблице 2. Показатели качества МКДО для ДОО в целом. Уровень 2</w:t>
      </w:r>
      <w:r w:rsidR="001B4FC9" w:rsidRPr="00DB3991">
        <w:t>);</w:t>
      </w:r>
    </w:p>
    <w:p w:rsidR="001B4FC9" w:rsidRPr="00DB3991" w:rsidRDefault="001B4FC9" w:rsidP="00DB3991">
      <w:pPr>
        <w:jc w:val="both"/>
      </w:pPr>
      <w:r w:rsidRPr="00DB3991">
        <w:t>- в форму оценочного листа для фиксации результатов оценки качества дошкольного образования с использованием Шкал МКДО;</w:t>
      </w:r>
    </w:p>
    <w:p w:rsidR="001B4FC9" w:rsidRPr="00DB3991" w:rsidRDefault="001B4FC9" w:rsidP="00DB3991">
      <w:pPr>
        <w:jc w:val="both"/>
      </w:pPr>
      <w:r w:rsidRPr="00DB3991">
        <w:t>- в отчетные формы внутреннего и внешнего МКДО на уровне ДОО, форму отчета о результатах оценки с использованием Шкал МКДО.</w:t>
      </w:r>
    </w:p>
    <w:p w:rsidR="001B4FC9" w:rsidRPr="00DB3991" w:rsidRDefault="001B4FC9" w:rsidP="00DB3991">
      <w:pPr>
        <w:jc w:val="both"/>
      </w:pPr>
      <w:r w:rsidRPr="00DB3991">
        <w:t>4. Внесение дополнений, уточнений в инструментарий МКДО для проведения независимой оценки качества дошкольного образования путем опроса родителей (дополняются 1-3 вопроса, связанные с реализацией регионального компонента системы дошкольного образования субъекта РФ);</w:t>
      </w:r>
    </w:p>
    <w:p w:rsidR="001B4FC9" w:rsidRPr="00DB3991" w:rsidRDefault="001B4FC9" w:rsidP="00DB3991">
      <w:pPr>
        <w:jc w:val="both"/>
      </w:pPr>
      <w:r w:rsidRPr="00DB3991">
        <w:t>5. Внесение дополнений, уточнений в инструментарий МКДО для проведения независимой оценки качества дошкольного образования на уровне муниципалитета.</w:t>
      </w:r>
    </w:p>
    <w:p w:rsidR="001B4FC9" w:rsidRPr="00DB3991" w:rsidRDefault="001B4FC9" w:rsidP="00DB3991">
      <w:pPr>
        <w:jc w:val="both"/>
      </w:pPr>
      <w:r w:rsidRPr="00DB3991">
        <w:t>6. Внесение дополнений, уточнений в инструментарий МКДО для проведения независимой оценки качества дошкольного образования на уровне субъекта РФ.</w:t>
      </w:r>
    </w:p>
    <w:p w:rsidR="005A206D" w:rsidRPr="00DB3991" w:rsidRDefault="001B4FC9" w:rsidP="00DB3991">
      <w:pPr>
        <w:jc w:val="both"/>
      </w:pPr>
      <w:r w:rsidRPr="00DB3991">
        <w:t>7. Описание методов обработки результатов оценки с использованием Шкал МКДО корректируется в связи с включением в Шкалы МКДО показателей по Области качества 10. Реализация регионального компонента дошкольного образования, которые отражают региональные особенности реализации дошкольного образования в субъекте Российской Федерации и в региональной Концепции МКДО отражены в таблице 1. Показатели качества дошкольного образования МКДО. Уровень 1 и в Таблице 2. Показатели качества МКДО для ДОО в целом. Уровень 2.</w:t>
      </w:r>
    </w:p>
    <w:p w:rsidR="001B4FC9" w:rsidRPr="00DB3991" w:rsidRDefault="001B4FC9" w:rsidP="00DB3991">
      <w:pPr>
        <w:jc w:val="both"/>
      </w:pPr>
      <w:r w:rsidRPr="00DB3991">
        <w:t>8. Перечень приложений к документу «Региональный инструментарий МКДО 2022» корректируется с учетом его регионального формата (исключаются формы, требующие обобщений на федеральном уровне).</w:t>
      </w:r>
    </w:p>
    <w:sectPr w:rsidR="001B4FC9" w:rsidRPr="00DB3991" w:rsidSect="001013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05E" w:rsidRDefault="001A505E" w:rsidP="00687C07">
      <w:r>
        <w:separator/>
      </w:r>
    </w:p>
  </w:endnote>
  <w:endnote w:type="continuationSeparator" w:id="0">
    <w:p w:rsidR="001A505E" w:rsidRDefault="001A505E" w:rsidP="00687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Serif">
    <w:altName w:val="Times New Roman"/>
    <w:panose1 w:val="00000000000000000000"/>
    <w:charset w:val="CC"/>
    <w:family w:val="roman"/>
    <w:notTrueType/>
    <w:pitch w:val="default"/>
    <w:sig w:usb0="00000001"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089847"/>
      <w:docPartObj>
        <w:docPartGallery w:val="Page Numbers (Bottom of Page)"/>
        <w:docPartUnique/>
      </w:docPartObj>
    </w:sdtPr>
    <w:sdtEndPr/>
    <w:sdtContent>
      <w:p w:rsidR="00D05C06" w:rsidRDefault="00D05C06" w:rsidP="00566B01">
        <w:pPr>
          <w:pStyle w:val="aa"/>
          <w:ind w:firstLine="0"/>
          <w:jc w:val="center"/>
        </w:pPr>
        <w:r>
          <w:fldChar w:fldCharType="begin"/>
        </w:r>
        <w:r>
          <w:instrText xml:space="preserve"> PAGE   \* MERGEFORMAT </w:instrText>
        </w:r>
        <w:r>
          <w:fldChar w:fldCharType="separate"/>
        </w:r>
        <w:r w:rsidR="00E41F62">
          <w:rPr>
            <w:noProof/>
          </w:rPr>
          <w:t>36</w:t>
        </w:r>
        <w:r>
          <w:rPr>
            <w:noProof/>
          </w:rPr>
          <w:fldChar w:fldCharType="end"/>
        </w:r>
      </w:p>
    </w:sdtContent>
  </w:sdt>
  <w:p w:rsidR="00D05C06" w:rsidRDefault="00D05C06" w:rsidP="00687C0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05E" w:rsidRDefault="001A505E" w:rsidP="00687C07">
      <w:r>
        <w:separator/>
      </w:r>
    </w:p>
  </w:footnote>
  <w:footnote w:type="continuationSeparator" w:id="0">
    <w:p w:rsidR="001A505E" w:rsidRDefault="001A505E" w:rsidP="00687C07">
      <w:r>
        <w:continuationSeparator/>
      </w:r>
    </w:p>
  </w:footnote>
  <w:footnote w:id="1">
    <w:p w:rsidR="00D05C06" w:rsidRDefault="00D05C06" w:rsidP="001413C0">
      <w:pPr>
        <w:jc w:val="both"/>
      </w:pPr>
      <w:r>
        <w:rPr>
          <w:rStyle w:val="aff"/>
        </w:rPr>
        <w:footnoteRef/>
      </w:r>
      <w:r>
        <w:t xml:space="preserve"> </w:t>
      </w:r>
      <w:r w:rsidRPr="001413C0">
        <w:t>К нормативным актам министерств относятся инструкции, приказы, положения, правила</w:t>
      </w:r>
      <w:r>
        <w:t xml:space="preserve"> и пр. </w:t>
      </w:r>
    </w:p>
    <w:p w:rsidR="00D05C06" w:rsidRDefault="00D05C06">
      <w:pPr>
        <w:pStyle w:val="afd"/>
      </w:pPr>
    </w:p>
  </w:footnote>
  <w:footnote w:id="2">
    <w:p w:rsidR="00D05C06" w:rsidRPr="00E05C86" w:rsidRDefault="00D05C06" w:rsidP="00687C07">
      <w:pPr>
        <w:pStyle w:val="afd"/>
      </w:pPr>
      <w:r w:rsidRPr="00E05C86">
        <w:rPr>
          <w:rStyle w:val="aff"/>
          <w:rFonts w:ascii="Times New Roman" w:hAnsi="Times New Roman" w:cs="Times New Roman"/>
        </w:rPr>
        <w:footnoteRef/>
      </w:r>
      <w:r w:rsidRPr="00E05C86">
        <w:t xml:space="preserve"> Профессиональный стандарт педагога дошкольного образования на момент разработки Концепции МКДО </w:t>
      </w:r>
      <w:r>
        <w:t xml:space="preserve">2022 </w:t>
      </w:r>
      <w:r w:rsidRPr="00E05C86">
        <w:t>находится на этапе общественно-профессионального обсуждения проекта.</w:t>
      </w:r>
    </w:p>
  </w:footnote>
  <w:footnote w:id="3">
    <w:p w:rsidR="00D05C06" w:rsidRPr="003238F0" w:rsidRDefault="00D05C06">
      <w:pPr>
        <w:pStyle w:val="afd"/>
        <w:rPr>
          <w:color w:val="FF0000"/>
        </w:rPr>
      </w:pPr>
      <w:r>
        <w:rPr>
          <w:rStyle w:val="aff"/>
        </w:rPr>
        <w:footnoteRef/>
      </w:r>
      <w:r>
        <w:t xml:space="preserve"> Региональный Комплект МКДО 2022 разработан на основе федерального Комплекта МКДО 2022 </w:t>
      </w:r>
      <w:r>
        <w:rPr>
          <w:color w:val="FF0000"/>
        </w:rPr>
        <w:t xml:space="preserve"> </w:t>
      </w:r>
    </w:p>
  </w:footnote>
  <w:footnote w:id="4">
    <w:p w:rsidR="00D05C06" w:rsidRPr="003238F0" w:rsidRDefault="00D05C06" w:rsidP="001D31C8">
      <w:pPr>
        <w:pStyle w:val="afd"/>
        <w:rPr>
          <w:color w:val="FF0000"/>
        </w:rPr>
      </w:pPr>
      <w:r>
        <w:rPr>
          <w:rStyle w:val="aff"/>
        </w:rPr>
        <w:footnoteRef/>
      </w:r>
      <w:r>
        <w:t xml:space="preserve"> Региональная Концепция МКДО 2022 разработана на основе федеральной Концепции МКДО 2022 </w:t>
      </w:r>
      <w:r>
        <w:rPr>
          <w:color w:val="FF0000"/>
        </w:rPr>
        <w:t xml:space="preserve"> </w:t>
      </w:r>
    </w:p>
  </w:footnote>
  <w:footnote w:id="5">
    <w:p w:rsidR="00D05C06" w:rsidRPr="00F845D0" w:rsidRDefault="00D05C06" w:rsidP="00303A84">
      <w:pPr>
        <w:pStyle w:val="afd"/>
      </w:pPr>
      <w:r>
        <w:rPr>
          <w:rStyle w:val="aff"/>
        </w:rPr>
        <w:footnoteRef/>
      </w:r>
      <w:r>
        <w:t xml:space="preserve"> </w:t>
      </w:r>
      <w:r>
        <w:rPr>
          <w:color w:val="231F20"/>
          <w:sz w:val="16"/>
          <w:szCs w:val="16"/>
        </w:rPr>
        <w:t>Профессиональный стандарт педагога дошкольного образования на момент разработки Концепции МКДО находится на этапе общественно-профессионального обсуждения проекта.</w:t>
      </w:r>
    </w:p>
  </w:footnote>
  <w:footnote w:id="6">
    <w:p w:rsidR="00D05C06" w:rsidRPr="003238F0" w:rsidRDefault="00D05C06" w:rsidP="00614315">
      <w:pPr>
        <w:pStyle w:val="afd"/>
        <w:rPr>
          <w:color w:val="FF0000"/>
        </w:rPr>
      </w:pPr>
      <w:r>
        <w:rPr>
          <w:rStyle w:val="aff"/>
        </w:rPr>
        <w:footnoteRef/>
      </w:r>
      <w:r>
        <w:t xml:space="preserve"> Региональные Механизмы МКДО 2022 разработаны на основе федеральных Механизмов МКДО 2022 </w:t>
      </w:r>
      <w:r>
        <w:rPr>
          <w:color w:val="FF0000"/>
        </w:rPr>
        <w:t xml:space="preserve"> </w:t>
      </w:r>
    </w:p>
  </w:footnote>
  <w:footnote w:id="7">
    <w:p w:rsidR="00D05C06" w:rsidRPr="003238F0" w:rsidRDefault="00D05C06" w:rsidP="00614315">
      <w:pPr>
        <w:pStyle w:val="afd"/>
        <w:rPr>
          <w:color w:val="FF0000"/>
        </w:rPr>
      </w:pPr>
      <w:r>
        <w:rPr>
          <w:rStyle w:val="aff"/>
        </w:rPr>
        <w:footnoteRef/>
      </w:r>
      <w:r>
        <w:t xml:space="preserve"> Региональный Инструментарий МКДО 2022 разработан на основе федерального Инструментария МКДО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1"/>
      <w:numFmt w:val="decimal"/>
      <w:lvlText w:val="%1)"/>
      <w:lvlJc w:val="left"/>
      <w:pPr>
        <w:ind w:left="117" w:hanging="357"/>
      </w:pPr>
      <w:rPr>
        <w:rFonts w:ascii="PT Serif" w:hAnsi="PT Serif" w:cs="PT Serif"/>
        <w:b w:val="0"/>
        <w:bCs w:val="0"/>
        <w:color w:val="231F20"/>
        <w:spacing w:val="-15"/>
        <w:w w:val="100"/>
        <w:sz w:val="22"/>
        <w:szCs w:val="22"/>
      </w:rPr>
    </w:lvl>
    <w:lvl w:ilvl="1">
      <w:numFmt w:val="bullet"/>
      <w:lvlText w:val="•"/>
      <w:lvlJc w:val="left"/>
      <w:pPr>
        <w:ind w:left="1038" w:hanging="357"/>
      </w:pPr>
    </w:lvl>
    <w:lvl w:ilvl="2">
      <w:numFmt w:val="bullet"/>
      <w:lvlText w:val="•"/>
      <w:lvlJc w:val="left"/>
      <w:pPr>
        <w:ind w:left="1957" w:hanging="357"/>
      </w:pPr>
    </w:lvl>
    <w:lvl w:ilvl="3">
      <w:numFmt w:val="bullet"/>
      <w:lvlText w:val="•"/>
      <w:lvlJc w:val="left"/>
      <w:pPr>
        <w:ind w:left="2875" w:hanging="357"/>
      </w:pPr>
    </w:lvl>
    <w:lvl w:ilvl="4">
      <w:numFmt w:val="bullet"/>
      <w:lvlText w:val="•"/>
      <w:lvlJc w:val="left"/>
      <w:pPr>
        <w:ind w:left="3794" w:hanging="357"/>
      </w:pPr>
    </w:lvl>
    <w:lvl w:ilvl="5">
      <w:numFmt w:val="bullet"/>
      <w:lvlText w:val="•"/>
      <w:lvlJc w:val="left"/>
      <w:pPr>
        <w:ind w:left="4712" w:hanging="357"/>
      </w:pPr>
    </w:lvl>
    <w:lvl w:ilvl="6">
      <w:numFmt w:val="bullet"/>
      <w:lvlText w:val="•"/>
      <w:lvlJc w:val="left"/>
      <w:pPr>
        <w:ind w:left="5631" w:hanging="357"/>
      </w:pPr>
    </w:lvl>
    <w:lvl w:ilvl="7">
      <w:numFmt w:val="bullet"/>
      <w:lvlText w:val="•"/>
      <w:lvlJc w:val="left"/>
      <w:pPr>
        <w:ind w:left="6549" w:hanging="357"/>
      </w:pPr>
    </w:lvl>
    <w:lvl w:ilvl="8">
      <w:numFmt w:val="bullet"/>
      <w:lvlText w:val="•"/>
      <w:lvlJc w:val="left"/>
      <w:pPr>
        <w:ind w:left="7468" w:hanging="357"/>
      </w:pPr>
    </w:lvl>
  </w:abstractNum>
  <w:abstractNum w:abstractNumId="1">
    <w:nsid w:val="00000409"/>
    <w:multiLevelType w:val="multilevel"/>
    <w:tmpl w:val="C8F625AA"/>
    <w:lvl w:ilvl="0">
      <w:start w:val="1"/>
      <w:numFmt w:val="decimal"/>
      <w:pStyle w:val="a"/>
      <w:lvlText w:val="%1."/>
      <w:lvlJc w:val="left"/>
      <w:pPr>
        <w:ind w:left="2720" w:hanging="437"/>
      </w:pPr>
      <w:rPr>
        <w:rFonts w:ascii="PT Serif" w:hAnsi="PT Serif" w:cs="PT Serif"/>
        <w:b w:val="0"/>
        <w:bCs w:val="0"/>
        <w:color w:val="231F20"/>
        <w:spacing w:val="-8"/>
        <w:w w:val="102"/>
        <w:sz w:val="22"/>
        <w:szCs w:val="22"/>
      </w:rPr>
    </w:lvl>
    <w:lvl w:ilvl="1">
      <w:numFmt w:val="bullet"/>
      <w:lvlText w:val="•"/>
      <w:lvlJc w:val="left"/>
      <w:pPr>
        <w:ind w:left="3755" w:hanging="437"/>
      </w:pPr>
    </w:lvl>
    <w:lvl w:ilvl="2">
      <w:numFmt w:val="bullet"/>
      <w:lvlText w:val="•"/>
      <w:lvlJc w:val="left"/>
      <w:pPr>
        <w:ind w:left="4790" w:hanging="437"/>
      </w:pPr>
    </w:lvl>
    <w:lvl w:ilvl="3">
      <w:numFmt w:val="bullet"/>
      <w:lvlText w:val="•"/>
      <w:lvlJc w:val="left"/>
      <w:pPr>
        <w:ind w:left="5825" w:hanging="437"/>
      </w:pPr>
    </w:lvl>
    <w:lvl w:ilvl="4">
      <w:numFmt w:val="bullet"/>
      <w:lvlText w:val="•"/>
      <w:lvlJc w:val="left"/>
      <w:pPr>
        <w:ind w:left="6860" w:hanging="437"/>
      </w:pPr>
    </w:lvl>
    <w:lvl w:ilvl="5">
      <w:numFmt w:val="bullet"/>
      <w:lvlText w:val="•"/>
      <w:lvlJc w:val="left"/>
      <w:pPr>
        <w:ind w:left="7896" w:hanging="437"/>
      </w:pPr>
    </w:lvl>
    <w:lvl w:ilvl="6">
      <w:numFmt w:val="bullet"/>
      <w:lvlText w:val="•"/>
      <w:lvlJc w:val="left"/>
      <w:pPr>
        <w:ind w:left="8931" w:hanging="437"/>
      </w:pPr>
    </w:lvl>
    <w:lvl w:ilvl="7">
      <w:numFmt w:val="bullet"/>
      <w:lvlText w:val="•"/>
      <w:lvlJc w:val="left"/>
      <w:pPr>
        <w:ind w:left="9966" w:hanging="437"/>
      </w:pPr>
    </w:lvl>
    <w:lvl w:ilvl="8">
      <w:numFmt w:val="bullet"/>
      <w:lvlText w:val="•"/>
      <w:lvlJc w:val="left"/>
      <w:pPr>
        <w:ind w:left="11001" w:hanging="437"/>
      </w:pPr>
    </w:lvl>
  </w:abstractNum>
  <w:abstractNum w:abstractNumId="2">
    <w:nsid w:val="0000041A"/>
    <w:multiLevelType w:val="multilevel"/>
    <w:tmpl w:val="0000089D"/>
    <w:lvl w:ilvl="0">
      <w:numFmt w:val="bullet"/>
      <w:lvlText w:val=""/>
      <w:lvlJc w:val="left"/>
      <w:pPr>
        <w:ind w:left="116" w:hanging="437"/>
      </w:pPr>
      <w:rPr>
        <w:rFonts w:ascii="Symbol" w:hAnsi="Symbol" w:cs="Symbol"/>
        <w:b w:val="0"/>
        <w:bCs w:val="0"/>
        <w:color w:val="231F20"/>
        <w:w w:val="101"/>
        <w:sz w:val="22"/>
        <w:szCs w:val="22"/>
      </w:rPr>
    </w:lvl>
    <w:lvl w:ilvl="1">
      <w:numFmt w:val="bullet"/>
      <w:lvlText w:val="•"/>
      <w:lvlJc w:val="left"/>
      <w:pPr>
        <w:ind w:left="1038" w:hanging="437"/>
      </w:pPr>
    </w:lvl>
    <w:lvl w:ilvl="2">
      <w:numFmt w:val="bullet"/>
      <w:lvlText w:val="•"/>
      <w:lvlJc w:val="left"/>
      <w:pPr>
        <w:ind w:left="1957" w:hanging="437"/>
      </w:pPr>
    </w:lvl>
    <w:lvl w:ilvl="3">
      <w:numFmt w:val="bullet"/>
      <w:lvlText w:val="•"/>
      <w:lvlJc w:val="left"/>
      <w:pPr>
        <w:ind w:left="2875" w:hanging="437"/>
      </w:pPr>
    </w:lvl>
    <w:lvl w:ilvl="4">
      <w:numFmt w:val="bullet"/>
      <w:lvlText w:val="•"/>
      <w:lvlJc w:val="left"/>
      <w:pPr>
        <w:ind w:left="3794" w:hanging="437"/>
      </w:pPr>
    </w:lvl>
    <w:lvl w:ilvl="5">
      <w:numFmt w:val="bullet"/>
      <w:lvlText w:val="•"/>
      <w:lvlJc w:val="left"/>
      <w:pPr>
        <w:ind w:left="4712" w:hanging="437"/>
      </w:pPr>
    </w:lvl>
    <w:lvl w:ilvl="6">
      <w:numFmt w:val="bullet"/>
      <w:lvlText w:val="•"/>
      <w:lvlJc w:val="left"/>
      <w:pPr>
        <w:ind w:left="5631" w:hanging="437"/>
      </w:pPr>
    </w:lvl>
    <w:lvl w:ilvl="7">
      <w:numFmt w:val="bullet"/>
      <w:lvlText w:val="•"/>
      <w:lvlJc w:val="left"/>
      <w:pPr>
        <w:ind w:left="6549" w:hanging="437"/>
      </w:pPr>
    </w:lvl>
    <w:lvl w:ilvl="8">
      <w:numFmt w:val="bullet"/>
      <w:lvlText w:val="•"/>
      <w:lvlJc w:val="left"/>
      <w:pPr>
        <w:ind w:left="7468" w:hanging="437"/>
      </w:pPr>
    </w:lvl>
  </w:abstractNum>
  <w:abstractNum w:abstractNumId="3">
    <w:nsid w:val="0000041F"/>
    <w:multiLevelType w:val="multilevel"/>
    <w:tmpl w:val="000008A2"/>
    <w:lvl w:ilvl="0">
      <w:start w:val="1"/>
      <w:numFmt w:val="decimal"/>
      <w:lvlText w:val="%1"/>
      <w:lvlJc w:val="left"/>
      <w:pPr>
        <w:ind w:left="801" w:hanging="401"/>
      </w:pPr>
    </w:lvl>
    <w:lvl w:ilvl="1">
      <w:start w:val="1"/>
      <w:numFmt w:val="decimal"/>
      <w:lvlText w:val="%1.%2."/>
      <w:lvlJc w:val="left"/>
      <w:pPr>
        <w:ind w:left="818" w:hanging="401"/>
      </w:pPr>
      <w:rPr>
        <w:rFonts w:ascii="PT Serif" w:hAnsi="PT Serif" w:cs="PT Serif"/>
        <w:b w:val="0"/>
        <w:bCs w:val="0"/>
        <w:color w:val="231F20"/>
        <w:spacing w:val="-11"/>
        <w:w w:val="100"/>
        <w:sz w:val="22"/>
        <w:szCs w:val="22"/>
      </w:rPr>
    </w:lvl>
    <w:lvl w:ilvl="2">
      <w:numFmt w:val="bullet"/>
      <w:lvlText w:val="•"/>
      <w:lvlJc w:val="left"/>
      <w:pPr>
        <w:ind w:left="1762" w:hanging="401"/>
      </w:pPr>
    </w:lvl>
    <w:lvl w:ilvl="3">
      <w:numFmt w:val="bullet"/>
      <w:lvlText w:val="•"/>
      <w:lvlJc w:val="left"/>
      <w:pPr>
        <w:ind w:left="2705" w:hanging="401"/>
      </w:pPr>
    </w:lvl>
    <w:lvl w:ilvl="4">
      <w:numFmt w:val="bullet"/>
      <w:lvlText w:val="•"/>
      <w:lvlJc w:val="left"/>
      <w:pPr>
        <w:ind w:left="3648" w:hanging="401"/>
      </w:pPr>
    </w:lvl>
    <w:lvl w:ilvl="5">
      <w:numFmt w:val="bullet"/>
      <w:lvlText w:val="•"/>
      <w:lvlJc w:val="left"/>
      <w:pPr>
        <w:ind w:left="4591" w:hanging="401"/>
      </w:pPr>
    </w:lvl>
    <w:lvl w:ilvl="6">
      <w:numFmt w:val="bullet"/>
      <w:lvlText w:val="•"/>
      <w:lvlJc w:val="left"/>
      <w:pPr>
        <w:ind w:left="5534" w:hanging="401"/>
      </w:pPr>
    </w:lvl>
    <w:lvl w:ilvl="7">
      <w:numFmt w:val="bullet"/>
      <w:lvlText w:val="•"/>
      <w:lvlJc w:val="left"/>
      <w:pPr>
        <w:ind w:left="6477" w:hanging="401"/>
      </w:pPr>
    </w:lvl>
    <w:lvl w:ilvl="8">
      <w:numFmt w:val="bullet"/>
      <w:lvlText w:val="•"/>
      <w:lvlJc w:val="left"/>
      <w:pPr>
        <w:ind w:left="7419" w:hanging="401"/>
      </w:pPr>
    </w:lvl>
  </w:abstractNum>
  <w:abstractNum w:abstractNumId="4">
    <w:nsid w:val="00000420"/>
    <w:multiLevelType w:val="multilevel"/>
    <w:tmpl w:val="000008A3"/>
    <w:lvl w:ilvl="0">
      <w:start w:val="2"/>
      <w:numFmt w:val="decimal"/>
      <w:lvlText w:val="%1"/>
      <w:lvlJc w:val="left"/>
      <w:pPr>
        <w:ind w:left="810" w:hanging="411"/>
      </w:pPr>
    </w:lvl>
    <w:lvl w:ilvl="1">
      <w:start w:val="1"/>
      <w:numFmt w:val="decimal"/>
      <w:lvlText w:val="%1.%2."/>
      <w:lvlJc w:val="left"/>
      <w:pPr>
        <w:ind w:left="810" w:hanging="411"/>
      </w:pPr>
      <w:rPr>
        <w:rFonts w:ascii="PT Serif" w:hAnsi="PT Serif" w:cs="PT Serif"/>
        <w:b w:val="0"/>
        <w:bCs w:val="0"/>
        <w:color w:val="231F20"/>
        <w:spacing w:val="-11"/>
        <w:w w:val="100"/>
        <w:sz w:val="22"/>
        <w:szCs w:val="22"/>
      </w:rPr>
    </w:lvl>
    <w:lvl w:ilvl="2">
      <w:numFmt w:val="bullet"/>
      <w:lvlText w:val="•"/>
      <w:lvlJc w:val="left"/>
      <w:pPr>
        <w:ind w:left="2517" w:hanging="411"/>
      </w:pPr>
    </w:lvl>
    <w:lvl w:ilvl="3">
      <w:numFmt w:val="bullet"/>
      <w:lvlText w:val="•"/>
      <w:lvlJc w:val="left"/>
      <w:pPr>
        <w:ind w:left="3365" w:hanging="411"/>
      </w:pPr>
    </w:lvl>
    <w:lvl w:ilvl="4">
      <w:numFmt w:val="bullet"/>
      <w:lvlText w:val="•"/>
      <w:lvlJc w:val="left"/>
      <w:pPr>
        <w:ind w:left="4214" w:hanging="411"/>
      </w:pPr>
    </w:lvl>
    <w:lvl w:ilvl="5">
      <w:numFmt w:val="bullet"/>
      <w:lvlText w:val="•"/>
      <w:lvlJc w:val="left"/>
      <w:pPr>
        <w:ind w:left="5062" w:hanging="411"/>
      </w:pPr>
    </w:lvl>
    <w:lvl w:ilvl="6">
      <w:numFmt w:val="bullet"/>
      <w:lvlText w:val="•"/>
      <w:lvlJc w:val="left"/>
      <w:pPr>
        <w:ind w:left="5911" w:hanging="411"/>
      </w:pPr>
    </w:lvl>
    <w:lvl w:ilvl="7">
      <w:numFmt w:val="bullet"/>
      <w:lvlText w:val="•"/>
      <w:lvlJc w:val="left"/>
      <w:pPr>
        <w:ind w:left="6759" w:hanging="411"/>
      </w:pPr>
    </w:lvl>
    <w:lvl w:ilvl="8">
      <w:numFmt w:val="bullet"/>
      <w:lvlText w:val="•"/>
      <w:lvlJc w:val="left"/>
      <w:pPr>
        <w:ind w:left="7608" w:hanging="411"/>
      </w:pPr>
    </w:lvl>
  </w:abstractNum>
  <w:abstractNum w:abstractNumId="5">
    <w:nsid w:val="00000421"/>
    <w:multiLevelType w:val="multilevel"/>
    <w:tmpl w:val="000008A4"/>
    <w:lvl w:ilvl="0">
      <w:start w:val="3"/>
      <w:numFmt w:val="decimal"/>
      <w:lvlText w:val="%1"/>
      <w:lvlJc w:val="left"/>
      <w:pPr>
        <w:ind w:left="806" w:hanging="408"/>
      </w:pPr>
    </w:lvl>
    <w:lvl w:ilvl="1">
      <w:start w:val="1"/>
      <w:numFmt w:val="decimal"/>
      <w:lvlText w:val="%1.%2."/>
      <w:lvlJc w:val="left"/>
      <w:pPr>
        <w:ind w:left="806" w:hanging="408"/>
      </w:pPr>
      <w:rPr>
        <w:rFonts w:ascii="PT Serif" w:hAnsi="PT Serif" w:cs="PT Serif"/>
        <w:b w:val="0"/>
        <w:bCs w:val="0"/>
        <w:color w:val="231F20"/>
        <w:spacing w:val="-11"/>
        <w:w w:val="100"/>
        <w:sz w:val="22"/>
        <w:szCs w:val="22"/>
      </w:rPr>
    </w:lvl>
    <w:lvl w:ilvl="2">
      <w:numFmt w:val="bullet"/>
      <w:lvlText w:val="•"/>
      <w:lvlJc w:val="left"/>
      <w:pPr>
        <w:ind w:left="2501" w:hanging="408"/>
      </w:pPr>
    </w:lvl>
    <w:lvl w:ilvl="3">
      <w:numFmt w:val="bullet"/>
      <w:lvlText w:val="•"/>
      <w:lvlJc w:val="left"/>
      <w:pPr>
        <w:ind w:left="3351" w:hanging="408"/>
      </w:pPr>
    </w:lvl>
    <w:lvl w:ilvl="4">
      <w:numFmt w:val="bullet"/>
      <w:lvlText w:val="•"/>
      <w:lvlJc w:val="left"/>
      <w:pPr>
        <w:ind w:left="4202" w:hanging="408"/>
      </w:pPr>
    </w:lvl>
    <w:lvl w:ilvl="5">
      <w:numFmt w:val="bullet"/>
      <w:lvlText w:val="•"/>
      <w:lvlJc w:val="left"/>
      <w:pPr>
        <w:ind w:left="5052" w:hanging="408"/>
      </w:pPr>
    </w:lvl>
    <w:lvl w:ilvl="6">
      <w:numFmt w:val="bullet"/>
      <w:lvlText w:val="•"/>
      <w:lvlJc w:val="left"/>
      <w:pPr>
        <w:ind w:left="5903" w:hanging="408"/>
      </w:pPr>
    </w:lvl>
    <w:lvl w:ilvl="7">
      <w:numFmt w:val="bullet"/>
      <w:lvlText w:val="•"/>
      <w:lvlJc w:val="left"/>
      <w:pPr>
        <w:ind w:left="6753" w:hanging="408"/>
      </w:pPr>
    </w:lvl>
    <w:lvl w:ilvl="8">
      <w:numFmt w:val="bullet"/>
      <w:lvlText w:val="•"/>
      <w:lvlJc w:val="left"/>
      <w:pPr>
        <w:ind w:left="7604" w:hanging="408"/>
      </w:pPr>
    </w:lvl>
  </w:abstractNum>
  <w:abstractNum w:abstractNumId="6">
    <w:nsid w:val="00000423"/>
    <w:multiLevelType w:val="multilevel"/>
    <w:tmpl w:val="9FD07D4E"/>
    <w:lvl w:ilvl="0">
      <w:start w:val="4"/>
      <w:numFmt w:val="decimal"/>
      <w:lvlText w:val="%1"/>
      <w:lvlJc w:val="left"/>
      <w:pPr>
        <w:ind w:left="810" w:hanging="410"/>
      </w:pPr>
    </w:lvl>
    <w:lvl w:ilvl="1">
      <w:start w:val="1"/>
      <w:numFmt w:val="decimal"/>
      <w:lvlText w:val="%1.%2."/>
      <w:lvlJc w:val="left"/>
      <w:pPr>
        <w:ind w:left="978" w:hanging="410"/>
      </w:pPr>
      <w:rPr>
        <w:rFonts w:ascii="PT Serif" w:hAnsi="PT Serif" w:cs="PT Serif"/>
        <w:b w:val="0"/>
        <w:bCs w:val="0"/>
        <w:color w:val="231F20"/>
        <w:spacing w:val="-11"/>
        <w:w w:val="100"/>
        <w:sz w:val="22"/>
        <w:szCs w:val="22"/>
      </w:rPr>
    </w:lvl>
    <w:lvl w:ilvl="2">
      <w:start w:val="1"/>
      <w:numFmt w:val="decimal"/>
      <w:lvlText w:val="%3)"/>
      <w:lvlJc w:val="left"/>
      <w:pPr>
        <w:ind w:left="1297" w:hanging="387"/>
      </w:pPr>
      <w:rPr>
        <w:rFonts w:ascii="PT Serif" w:hAnsi="PT Serif" w:cs="PT Serif"/>
        <w:b w:val="0"/>
        <w:bCs w:val="0"/>
        <w:color w:val="231F20"/>
        <w:spacing w:val="-15"/>
        <w:w w:val="101"/>
        <w:sz w:val="22"/>
        <w:szCs w:val="22"/>
      </w:rPr>
    </w:lvl>
    <w:lvl w:ilvl="3">
      <w:numFmt w:val="bullet"/>
      <w:lvlText w:val="•"/>
      <w:lvlJc w:val="left"/>
      <w:pPr>
        <w:ind w:left="3079" w:hanging="387"/>
      </w:pPr>
    </w:lvl>
    <w:lvl w:ilvl="4">
      <w:numFmt w:val="bullet"/>
      <w:lvlText w:val="•"/>
      <w:lvlJc w:val="left"/>
      <w:pPr>
        <w:ind w:left="3968" w:hanging="387"/>
      </w:pPr>
    </w:lvl>
    <w:lvl w:ilvl="5">
      <w:numFmt w:val="bullet"/>
      <w:lvlText w:val="•"/>
      <w:lvlJc w:val="left"/>
      <w:pPr>
        <w:ind w:left="4858" w:hanging="387"/>
      </w:pPr>
    </w:lvl>
    <w:lvl w:ilvl="6">
      <w:numFmt w:val="bullet"/>
      <w:lvlText w:val="•"/>
      <w:lvlJc w:val="left"/>
      <w:pPr>
        <w:ind w:left="5747" w:hanging="387"/>
      </w:pPr>
    </w:lvl>
    <w:lvl w:ilvl="7">
      <w:numFmt w:val="bullet"/>
      <w:lvlText w:val="•"/>
      <w:lvlJc w:val="left"/>
      <w:pPr>
        <w:ind w:left="6637" w:hanging="387"/>
      </w:pPr>
    </w:lvl>
    <w:lvl w:ilvl="8">
      <w:numFmt w:val="bullet"/>
      <w:lvlText w:val="•"/>
      <w:lvlJc w:val="left"/>
      <w:pPr>
        <w:ind w:left="7526" w:hanging="387"/>
      </w:pPr>
    </w:lvl>
  </w:abstractNum>
  <w:abstractNum w:abstractNumId="7">
    <w:nsid w:val="03503EBA"/>
    <w:multiLevelType w:val="hybridMultilevel"/>
    <w:tmpl w:val="732A6E78"/>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F61F09"/>
    <w:multiLevelType w:val="hybridMultilevel"/>
    <w:tmpl w:val="AEE89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B92196"/>
    <w:multiLevelType w:val="hybridMultilevel"/>
    <w:tmpl w:val="C85E54EC"/>
    <w:lvl w:ilvl="0" w:tplc="EC484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ECB592D"/>
    <w:multiLevelType w:val="hybridMultilevel"/>
    <w:tmpl w:val="AC7A6834"/>
    <w:lvl w:ilvl="0" w:tplc="EEEA3962">
      <w:start w:val="202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631A78"/>
    <w:multiLevelType w:val="hybridMultilevel"/>
    <w:tmpl w:val="2F2C15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F83550"/>
    <w:multiLevelType w:val="multilevel"/>
    <w:tmpl w:val="9DD6B458"/>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7"/>
      <w:numFmt w:val="decimal"/>
      <w:isLgl/>
      <w:lvlText w:val="%1.%2.%3."/>
      <w:lvlJc w:val="left"/>
      <w:pPr>
        <w:ind w:left="5399"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527E73BE"/>
    <w:multiLevelType w:val="hybridMultilevel"/>
    <w:tmpl w:val="3DAA1E6E"/>
    <w:lvl w:ilvl="0" w:tplc="8BA2711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
    <w:nsid w:val="53AB1690"/>
    <w:multiLevelType w:val="hybridMultilevel"/>
    <w:tmpl w:val="0F464486"/>
    <w:lvl w:ilvl="0" w:tplc="BA584F4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657E53D5"/>
    <w:multiLevelType w:val="hybridMultilevel"/>
    <w:tmpl w:val="54B4F1BA"/>
    <w:lvl w:ilvl="0" w:tplc="8BA2711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
    <w:nsid w:val="68573021"/>
    <w:multiLevelType w:val="hybridMultilevel"/>
    <w:tmpl w:val="3424D0D8"/>
    <w:lvl w:ilvl="0" w:tplc="C7B2A39A">
      <w:start w:val="1"/>
      <w:numFmt w:val="decimal"/>
      <w:pStyle w:val="a0"/>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E67C51"/>
    <w:multiLevelType w:val="multilevel"/>
    <w:tmpl w:val="4D121694"/>
    <w:lvl w:ilvl="0">
      <w:start w:val="1"/>
      <w:numFmt w:val="decimal"/>
      <w:lvlText w:val="%1."/>
      <w:lvlJc w:val="left"/>
      <w:pPr>
        <w:ind w:left="1069" w:hanging="360"/>
      </w:pPr>
      <w:rPr>
        <w:rFonts w:hint="default"/>
      </w:rPr>
    </w:lvl>
    <w:lvl w:ilvl="1">
      <w:start w:val="1"/>
      <w:numFmt w:val="decimal"/>
      <w:pStyle w:val="4"/>
      <w:isLgl/>
      <w:lvlText w:val="%1.%2."/>
      <w:lvlJc w:val="left"/>
      <w:pPr>
        <w:ind w:left="2149" w:hanging="360"/>
      </w:pPr>
      <w:rPr>
        <w:rFonts w:hint="default"/>
      </w:rPr>
    </w:lvl>
    <w:lvl w:ilvl="2">
      <w:start w:val="1"/>
      <w:numFmt w:val="decimal"/>
      <w:isLgl/>
      <w:lvlText w:val="%1.%2.%3."/>
      <w:lvlJc w:val="left"/>
      <w:pPr>
        <w:ind w:left="3589" w:hanging="720"/>
      </w:pPr>
      <w:rPr>
        <w:rFonts w:hint="default"/>
      </w:rPr>
    </w:lvl>
    <w:lvl w:ilvl="3">
      <w:start w:val="1"/>
      <w:numFmt w:val="decimal"/>
      <w:isLgl/>
      <w:lvlText w:val="%1.%2.%3.%4."/>
      <w:lvlJc w:val="left"/>
      <w:pPr>
        <w:ind w:left="4669" w:hanging="720"/>
      </w:pPr>
      <w:rPr>
        <w:rFonts w:hint="default"/>
      </w:rPr>
    </w:lvl>
    <w:lvl w:ilvl="4">
      <w:start w:val="1"/>
      <w:numFmt w:val="decimal"/>
      <w:isLgl/>
      <w:lvlText w:val="%1.%2.%3.%4.%5."/>
      <w:lvlJc w:val="left"/>
      <w:pPr>
        <w:ind w:left="6109" w:hanging="1080"/>
      </w:pPr>
      <w:rPr>
        <w:rFonts w:hint="default"/>
      </w:rPr>
    </w:lvl>
    <w:lvl w:ilvl="5">
      <w:start w:val="1"/>
      <w:numFmt w:val="decimal"/>
      <w:isLgl/>
      <w:lvlText w:val="%1.%2.%3.%4.%5.%6."/>
      <w:lvlJc w:val="left"/>
      <w:pPr>
        <w:ind w:left="7189" w:hanging="1080"/>
      </w:pPr>
      <w:rPr>
        <w:rFonts w:hint="default"/>
      </w:rPr>
    </w:lvl>
    <w:lvl w:ilvl="6">
      <w:start w:val="1"/>
      <w:numFmt w:val="decimal"/>
      <w:isLgl/>
      <w:lvlText w:val="%1.%2.%3.%4.%5.%6.%7."/>
      <w:lvlJc w:val="left"/>
      <w:pPr>
        <w:ind w:left="8629" w:hanging="1440"/>
      </w:pPr>
      <w:rPr>
        <w:rFonts w:hint="default"/>
      </w:rPr>
    </w:lvl>
    <w:lvl w:ilvl="7">
      <w:start w:val="1"/>
      <w:numFmt w:val="decimal"/>
      <w:isLgl/>
      <w:lvlText w:val="%1.%2.%3.%4.%5.%6.%7.%8."/>
      <w:lvlJc w:val="left"/>
      <w:pPr>
        <w:ind w:left="9709" w:hanging="1440"/>
      </w:pPr>
      <w:rPr>
        <w:rFonts w:hint="default"/>
      </w:rPr>
    </w:lvl>
    <w:lvl w:ilvl="8">
      <w:start w:val="1"/>
      <w:numFmt w:val="decimal"/>
      <w:isLgl/>
      <w:lvlText w:val="%1.%2.%3.%4.%5.%6.%7.%8.%9."/>
      <w:lvlJc w:val="left"/>
      <w:pPr>
        <w:ind w:left="11149" w:hanging="1800"/>
      </w:pPr>
      <w:rPr>
        <w:rFonts w:hint="default"/>
      </w:rPr>
    </w:lvl>
  </w:abstractNum>
  <w:abstractNum w:abstractNumId="18">
    <w:nsid w:val="6A83724F"/>
    <w:multiLevelType w:val="hybridMultilevel"/>
    <w:tmpl w:val="D3A4D696"/>
    <w:lvl w:ilvl="0" w:tplc="D11E03E6">
      <w:start w:val="202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0D305C"/>
    <w:multiLevelType w:val="hybridMultilevel"/>
    <w:tmpl w:val="1E646CBC"/>
    <w:lvl w:ilvl="0" w:tplc="72DE122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33B7853"/>
    <w:multiLevelType w:val="hybridMultilevel"/>
    <w:tmpl w:val="9064D7BE"/>
    <w:lvl w:ilvl="0" w:tplc="60B0AA12">
      <w:start w:val="1"/>
      <w:numFmt w:val="decimal"/>
      <w:pStyle w:val="a1"/>
      <w:lvlText w:val="Рис. %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6223B3A"/>
    <w:multiLevelType w:val="hybridMultilevel"/>
    <w:tmpl w:val="CD3AB0B4"/>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8"/>
  </w:num>
  <w:num w:numId="5">
    <w:abstractNumId w:val="21"/>
  </w:num>
  <w:num w:numId="6">
    <w:abstractNumId w:val="15"/>
  </w:num>
  <w:num w:numId="7">
    <w:abstractNumId w:val="9"/>
  </w:num>
  <w:num w:numId="8">
    <w:abstractNumId w:val="0"/>
  </w:num>
  <w:num w:numId="9">
    <w:abstractNumId w:val="6"/>
  </w:num>
  <w:num w:numId="10">
    <w:abstractNumId w:val="5"/>
  </w:num>
  <w:num w:numId="11">
    <w:abstractNumId w:val="4"/>
  </w:num>
  <w:num w:numId="12">
    <w:abstractNumId w:val="3"/>
  </w:num>
  <w:num w:numId="13">
    <w:abstractNumId w:val="17"/>
  </w:num>
  <w:num w:numId="14">
    <w:abstractNumId w:val="18"/>
  </w:num>
  <w:num w:numId="15">
    <w:abstractNumId w:val="10"/>
  </w:num>
  <w:num w:numId="16">
    <w:abstractNumId w:val="19"/>
  </w:num>
  <w:num w:numId="17">
    <w:abstractNumId w:val="11"/>
  </w:num>
  <w:num w:numId="18">
    <w:abstractNumId w:val="20"/>
  </w:num>
  <w:num w:numId="19">
    <w:abstractNumId w:val="16"/>
  </w:num>
  <w:num w:numId="20">
    <w:abstractNumId w:val="14"/>
  </w:num>
  <w:num w:numId="21">
    <w:abstractNumId w:val="12"/>
  </w:num>
  <w:num w:numId="2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24F"/>
    <w:rsid w:val="00006C7E"/>
    <w:rsid w:val="00010ACE"/>
    <w:rsid w:val="00014291"/>
    <w:rsid w:val="000242A1"/>
    <w:rsid w:val="00054E24"/>
    <w:rsid w:val="00060FAF"/>
    <w:rsid w:val="00065385"/>
    <w:rsid w:val="00065539"/>
    <w:rsid w:val="0006641F"/>
    <w:rsid w:val="00075B15"/>
    <w:rsid w:val="00076F0B"/>
    <w:rsid w:val="00080FB5"/>
    <w:rsid w:val="000840C1"/>
    <w:rsid w:val="000948EA"/>
    <w:rsid w:val="000961B6"/>
    <w:rsid w:val="000A429B"/>
    <w:rsid w:val="000A4584"/>
    <w:rsid w:val="000B17D0"/>
    <w:rsid w:val="000B31AC"/>
    <w:rsid w:val="000B31EF"/>
    <w:rsid w:val="000B529D"/>
    <w:rsid w:val="000C09AE"/>
    <w:rsid w:val="000C7D25"/>
    <w:rsid w:val="000E6515"/>
    <w:rsid w:val="00101331"/>
    <w:rsid w:val="0010671F"/>
    <w:rsid w:val="0011110A"/>
    <w:rsid w:val="00115169"/>
    <w:rsid w:val="001203FA"/>
    <w:rsid w:val="001232CB"/>
    <w:rsid w:val="001325FD"/>
    <w:rsid w:val="001413C0"/>
    <w:rsid w:val="00143C7C"/>
    <w:rsid w:val="0015735B"/>
    <w:rsid w:val="00183DF7"/>
    <w:rsid w:val="00185371"/>
    <w:rsid w:val="0019074D"/>
    <w:rsid w:val="00194EE5"/>
    <w:rsid w:val="00195DB4"/>
    <w:rsid w:val="00196E33"/>
    <w:rsid w:val="001972E4"/>
    <w:rsid w:val="001A505E"/>
    <w:rsid w:val="001B4FC9"/>
    <w:rsid w:val="001B7310"/>
    <w:rsid w:val="001D31C8"/>
    <w:rsid w:val="001D3BDD"/>
    <w:rsid w:val="001D4AD7"/>
    <w:rsid w:val="001F78EB"/>
    <w:rsid w:val="00202247"/>
    <w:rsid w:val="00206BBA"/>
    <w:rsid w:val="00207FAC"/>
    <w:rsid w:val="00213E0F"/>
    <w:rsid w:val="00224603"/>
    <w:rsid w:val="00241A0E"/>
    <w:rsid w:val="0025487C"/>
    <w:rsid w:val="00266E2F"/>
    <w:rsid w:val="00270C64"/>
    <w:rsid w:val="0027673C"/>
    <w:rsid w:val="00286199"/>
    <w:rsid w:val="00290758"/>
    <w:rsid w:val="002A2B7B"/>
    <w:rsid w:val="002A4857"/>
    <w:rsid w:val="002A541E"/>
    <w:rsid w:val="002B09E4"/>
    <w:rsid w:val="002D125F"/>
    <w:rsid w:val="002D20CE"/>
    <w:rsid w:val="002F1433"/>
    <w:rsid w:val="002F6219"/>
    <w:rsid w:val="00303A84"/>
    <w:rsid w:val="00304FC0"/>
    <w:rsid w:val="0030714E"/>
    <w:rsid w:val="00307742"/>
    <w:rsid w:val="00315160"/>
    <w:rsid w:val="00320653"/>
    <w:rsid w:val="003238F0"/>
    <w:rsid w:val="0033026C"/>
    <w:rsid w:val="0033101B"/>
    <w:rsid w:val="0033396C"/>
    <w:rsid w:val="00336E36"/>
    <w:rsid w:val="00343120"/>
    <w:rsid w:val="00356CA2"/>
    <w:rsid w:val="00357630"/>
    <w:rsid w:val="003608F9"/>
    <w:rsid w:val="0036093B"/>
    <w:rsid w:val="00362F48"/>
    <w:rsid w:val="003741A2"/>
    <w:rsid w:val="0037665A"/>
    <w:rsid w:val="0038116A"/>
    <w:rsid w:val="0038322C"/>
    <w:rsid w:val="0038623A"/>
    <w:rsid w:val="003A0C51"/>
    <w:rsid w:val="003B19AF"/>
    <w:rsid w:val="003B453A"/>
    <w:rsid w:val="003B461C"/>
    <w:rsid w:val="003C288A"/>
    <w:rsid w:val="003C4841"/>
    <w:rsid w:val="003C6C48"/>
    <w:rsid w:val="003E4AE6"/>
    <w:rsid w:val="003E79F3"/>
    <w:rsid w:val="003F3DD9"/>
    <w:rsid w:val="003F4A4E"/>
    <w:rsid w:val="00400212"/>
    <w:rsid w:val="00406660"/>
    <w:rsid w:val="00406A0D"/>
    <w:rsid w:val="00412A11"/>
    <w:rsid w:val="00423291"/>
    <w:rsid w:val="0042713F"/>
    <w:rsid w:val="00434939"/>
    <w:rsid w:val="004430DB"/>
    <w:rsid w:val="00447747"/>
    <w:rsid w:val="00450FF4"/>
    <w:rsid w:val="00454087"/>
    <w:rsid w:val="0046004C"/>
    <w:rsid w:val="00476C1A"/>
    <w:rsid w:val="00482491"/>
    <w:rsid w:val="004844B2"/>
    <w:rsid w:val="004866E3"/>
    <w:rsid w:val="00487E0E"/>
    <w:rsid w:val="004A059F"/>
    <w:rsid w:val="004B126B"/>
    <w:rsid w:val="004B2170"/>
    <w:rsid w:val="004B40FF"/>
    <w:rsid w:val="004B56E2"/>
    <w:rsid w:val="004C4206"/>
    <w:rsid w:val="004C43ED"/>
    <w:rsid w:val="004C4630"/>
    <w:rsid w:val="004C7529"/>
    <w:rsid w:val="004D307E"/>
    <w:rsid w:val="004D7A8C"/>
    <w:rsid w:val="004E049A"/>
    <w:rsid w:val="005012D6"/>
    <w:rsid w:val="00521742"/>
    <w:rsid w:val="00522256"/>
    <w:rsid w:val="00522D1E"/>
    <w:rsid w:val="00524D2E"/>
    <w:rsid w:val="00534B2B"/>
    <w:rsid w:val="00542E5E"/>
    <w:rsid w:val="005432D2"/>
    <w:rsid w:val="00543D05"/>
    <w:rsid w:val="005542BD"/>
    <w:rsid w:val="00565B33"/>
    <w:rsid w:val="00566B01"/>
    <w:rsid w:val="00566D6E"/>
    <w:rsid w:val="00572C5F"/>
    <w:rsid w:val="00583F37"/>
    <w:rsid w:val="005A206D"/>
    <w:rsid w:val="005B3A00"/>
    <w:rsid w:val="005C3C65"/>
    <w:rsid w:val="005D4235"/>
    <w:rsid w:val="005D50C1"/>
    <w:rsid w:val="005E155D"/>
    <w:rsid w:val="005E252B"/>
    <w:rsid w:val="005E2704"/>
    <w:rsid w:val="005E5F8E"/>
    <w:rsid w:val="005E75C5"/>
    <w:rsid w:val="005E7905"/>
    <w:rsid w:val="005F2850"/>
    <w:rsid w:val="005F5758"/>
    <w:rsid w:val="005F78E1"/>
    <w:rsid w:val="00606280"/>
    <w:rsid w:val="00611C35"/>
    <w:rsid w:val="00614315"/>
    <w:rsid w:val="00615016"/>
    <w:rsid w:val="00616A56"/>
    <w:rsid w:val="006206FB"/>
    <w:rsid w:val="0062358D"/>
    <w:rsid w:val="00635266"/>
    <w:rsid w:val="00641FA7"/>
    <w:rsid w:val="00651323"/>
    <w:rsid w:val="00653488"/>
    <w:rsid w:val="00655036"/>
    <w:rsid w:val="00665AFD"/>
    <w:rsid w:val="00685005"/>
    <w:rsid w:val="00687C07"/>
    <w:rsid w:val="006C0A19"/>
    <w:rsid w:val="006D66EB"/>
    <w:rsid w:val="006F2734"/>
    <w:rsid w:val="006F6649"/>
    <w:rsid w:val="007030D0"/>
    <w:rsid w:val="0071432F"/>
    <w:rsid w:val="007221C7"/>
    <w:rsid w:val="00751D02"/>
    <w:rsid w:val="00753677"/>
    <w:rsid w:val="00754D4C"/>
    <w:rsid w:val="00760AF7"/>
    <w:rsid w:val="00761590"/>
    <w:rsid w:val="007641BB"/>
    <w:rsid w:val="00770898"/>
    <w:rsid w:val="00770E88"/>
    <w:rsid w:val="00774153"/>
    <w:rsid w:val="00774FB8"/>
    <w:rsid w:val="00785918"/>
    <w:rsid w:val="0078778E"/>
    <w:rsid w:val="007967A4"/>
    <w:rsid w:val="007A03DF"/>
    <w:rsid w:val="007A2DF1"/>
    <w:rsid w:val="007B7592"/>
    <w:rsid w:val="007C4FCD"/>
    <w:rsid w:val="007C7126"/>
    <w:rsid w:val="007C77C5"/>
    <w:rsid w:val="007D45C7"/>
    <w:rsid w:val="007E0D32"/>
    <w:rsid w:val="007E4DEF"/>
    <w:rsid w:val="007F0641"/>
    <w:rsid w:val="007F5605"/>
    <w:rsid w:val="007F5C8F"/>
    <w:rsid w:val="008028A9"/>
    <w:rsid w:val="0081060E"/>
    <w:rsid w:val="008162CA"/>
    <w:rsid w:val="008240D7"/>
    <w:rsid w:val="00824C2A"/>
    <w:rsid w:val="00844C07"/>
    <w:rsid w:val="00854A18"/>
    <w:rsid w:val="0086143F"/>
    <w:rsid w:val="00864E28"/>
    <w:rsid w:val="00865B0C"/>
    <w:rsid w:val="008718A1"/>
    <w:rsid w:val="0087406E"/>
    <w:rsid w:val="00874E36"/>
    <w:rsid w:val="00884515"/>
    <w:rsid w:val="00887619"/>
    <w:rsid w:val="00894FED"/>
    <w:rsid w:val="008A5D12"/>
    <w:rsid w:val="008C4618"/>
    <w:rsid w:val="008D202A"/>
    <w:rsid w:val="008E2433"/>
    <w:rsid w:val="008E3550"/>
    <w:rsid w:val="008F6034"/>
    <w:rsid w:val="00910E98"/>
    <w:rsid w:val="009307A7"/>
    <w:rsid w:val="0094454E"/>
    <w:rsid w:val="00946C72"/>
    <w:rsid w:val="0095001F"/>
    <w:rsid w:val="009519D5"/>
    <w:rsid w:val="00960CDA"/>
    <w:rsid w:val="00963266"/>
    <w:rsid w:val="009660CB"/>
    <w:rsid w:val="0097170A"/>
    <w:rsid w:val="009858D3"/>
    <w:rsid w:val="009D4D2B"/>
    <w:rsid w:val="009E2284"/>
    <w:rsid w:val="009E32A5"/>
    <w:rsid w:val="009F46F5"/>
    <w:rsid w:val="00A00013"/>
    <w:rsid w:val="00A165D8"/>
    <w:rsid w:val="00A20AF3"/>
    <w:rsid w:val="00A40F73"/>
    <w:rsid w:val="00A4592C"/>
    <w:rsid w:val="00A520D5"/>
    <w:rsid w:val="00A607C3"/>
    <w:rsid w:val="00A66223"/>
    <w:rsid w:val="00A75A30"/>
    <w:rsid w:val="00A80B25"/>
    <w:rsid w:val="00A91446"/>
    <w:rsid w:val="00A94E2E"/>
    <w:rsid w:val="00A967E6"/>
    <w:rsid w:val="00AA483B"/>
    <w:rsid w:val="00AB5F9B"/>
    <w:rsid w:val="00AC11C0"/>
    <w:rsid w:val="00AC4070"/>
    <w:rsid w:val="00AC5B09"/>
    <w:rsid w:val="00AD0F34"/>
    <w:rsid w:val="00AD2BB8"/>
    <w:rsid w:val="00AE186E"/>
    <w:rsid w:val="00AE1CA3"/>
    <w:rsid w:val="00AF351C"/>
    <w:rsid w:val="00AF4342"/>
    <w:rsid w:val="00AF7641"/>
    <w:rsid w:val="00B02DDD"/>
    <w:rsid w:val="00B130DB"/>
    <w:rsid w:val="00B14C69"/>
    <w:rsid w:val="00B231FB"/>
    <w:rsid w:val="00B2444E"/>
    <w:rsid w:val="00B3036B"/>
    <w:rsid w:val="00B3164B"/>
    <w:rsid w:val="00B3714C"/>
    <w:rsid w:val="00B37C0D"/>
    <w:rsid w:val="00B416E6"/>
    <w:rsid w:val="00B42178"/>
    <w:rsid w:val="00B47507"/>
    <w:rsid w:val="00B52225"/>
    <w:rsid w:val="00B61E48"/>
    <w:rsid w:val="00B662BC"/>
    <w:rsid w:val="00B73F11"/>
    <w:rsid w:val="00B77592"/>
    <w:rsid w:val="00B81386"/>
    <w:rsid w:val="00B81A77"/>
    <w:rsid w:val="00B83850"/>
    <w:rsid w:val="00B84440"/>
    <w:rsid w:val="00BA3314"/>
    <w:rsid w:val="00BA5D0F"/>
    <w:rsid w:val="00BB0CE7"/>
    <w:rsid w:val="00BB11E5"/>
    <w:rsid w:val="00BC67BB"/>
    <w:rsid w:val="00BD3ECB"/>
    <w:rsid w:val="00BD682D"/>
    <w:rsid w:val="00BE02E0"/>
    <w:rsid w:val="00BE50F8"/>
    <w:rsid w:val="00BF6094"/>
    <w:rsid w:val="00C01390"/>
    <w:rsid w:val="00C042D7"/>
    <w:rsid w:val="00C1478F"/>
    <w:rsid w:val="00C27979"/>
    <w:rsid w:val="00C316F6"/>
    <w:rsid w:val="00C434A6"/>
    <w:rsid w:val="00C70037"/>
    <w:rsid w:val="00C75B7F"/>
    <w:rsid w:val="00C76538"/>
    <w:rsid w:val="00C76790"/>
    <w:rsid w:val="00C92140"/>
    <w:rsid w:val="00C96A62"/>
    <w:rsid w:val="00CB586D"/>
    <w:rsid w:val="00CB6AC8"/>
    <w:rsid w:val="00CC6927"/>
    <w:rsid w:val="00CD1187"/>
    <w:rsid w:val="00CD3A30"/>
    <w:rsid w:val="00CD6693"/>
    <w:rsid w:val="00CE01A7"/>
    <w:rsid w:val="00CE65DD"/>
    <w:rsid w:val="00CF03E1"/>
    <w:rsid w:val="00CF620A"/>
    <w:rsid w:val="00D02E8F"/>
    <w:rsid w:val="00D0324F"/>
    <w:rsid w:val="00D034D5"/>
    <w:rsid w:val="00D05C06"/>
    <w:rsid w:val="00D07FA7"/>
    <w:rsid w:val="00D11517"/>
    <w:rsid w:val="00D13087"/>
    <w:rsid w:val="00D13275"/>
    <w:rsid w:val="00D13E7F"/>
    <w:rsid w:val="00D30285"/>
    <w:rsid w:val="00D30710"/>
    <w:rsid w:val="00D4167A"/>
    <w:rsid w:val="00D42DBA"/>
    <w:rsid w:val="00D52AD8"/>
    <w:rsid w:val="00D615E5"/>
    <w:rsid w:val="00D63539"/>
    <w:rsid w:val="00D76D3A"/>
    <w:rsid w:val="00DA1F3E"/>
    <w:rsid w:val="00DA4C8C"/>
    <w:rsid w:val="00DA5858"/>
    <w:rsid w:val="00DB3991"/>
    <w:rsid w:val="00DC7D27"/>
    <w:rsid w:val="00DC7ECE"/>
    <w:rsid w:val="00DD706F"/>
    <w:rsid w:val="00DF0646"/>
    <w:rsid w:val="00DF52EF"/>
    <w:rsid w:val="00E05C86"/>
    <w:rsid w:val="00E13F3E"/>
    <w:rsid w:val="00E41F62"/>
    <w:rsid w:val="00E56308"/>
    <w:rsid w:val="00E618FB"/>
    <w:rsid w:val="00E6717A"/>
    <w:rsid w:val="00E70F39"/>
    <w:rsid w:val="00E74422"/>
    <w:rsid w:val="00EB663E"/>
    <w:rsid w:val="00EC19AA"/>
    <w:rsid w:val="00EC5AAA"/>
    <w:rsid w:val="00ED7F7D"/>
    <w:rsid w:val="00EE20F4"/>
    <w:rsid w:val="00EF6D03"/>
    <w:rsid w:val="00F0275A"/>
    <w:rsid w:val="00F20D33"/>
    <w:rsid w:val="00F2689E"/>
    <w:rsid w:val="00F46C80"/>
    <w:rsid w:val="00F53112"/>
    <w:rsid w:val="00F627AE"/>
    <w:rsid w:val="00F72747"/>
    <w:rsid w:val="00F72D03"/>
    <w:rsid w:val="00F74F34"/>
    <w:rsid w:val="00F776A0"/>
    <w:rsid w:val="00F860C1"/>
    <w:rsid w:val="00F86B69"/>
    <w:rsid w:val="00F925BD"/>
    <w:rsid w:val="00F93364"/>
    <w:rsid w:val="00FB0D47"/>
    <w:rsid w:val="00FB2EF2"/>
    <w:rsid w:val="00FB451B"/>
    <w:rsid w:val="00FC06C8"/>
    <w:rsid w:val="00FC4A04"/>
    <w:rsid w:val="00FC7A00"/>
    <w:rsid w:val="00FD651D"/>
    <w:rsid w:val="00FE226B"/>
    <w:rsid w:val="00FE5612"/>
    <w:rsid w:val="00FE5BE2"/>
    <w:rsid w:val="00FF37F2"/>
    <w:rsid w:val="00FF4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54087"/>
    <w:pPr>
      <w:spacing w:after="0" w:line="360" w:lineRule="auto"/>
      <w:ind w:firstLine="709"/>
    </w:pPr>
    <w:rPr>
      <w:rFonts w:ascii="Times New Roman" w:eastAsia="Calibri" w:hAnsi="Times New Roman" w:cs="Times New Roman"/>
      <w:sz w:val="24"/>
      <w:szCs w:val="24"/>
    </w:rPr>
  </w:style>
  <w:style w:type="paragraph" w:styleId="1">
    <w:name w:val="heading 1"/>
    <w:basedOn w:val="2"/>
    <w:next w:val="a2"/>
    <w:link w:val="10"/>
    <w:autoRedefine/>
    <w:uiPriority w:val="1"/>
    <w:qFormat/>
    <w:rsid w:val="00101331"/>
    <w:pPr>
      <w:outlineLvl w:val="0"/>
    </w:pPr>
    <w:rPr>
      <w:rFonts w:eastAsia="Times New Roman"/>
      <w:bCs/>
      <w:iCs w:val="0"/>
      <w:color w:val="231F20"/>
      <w:spacing w:val="5"/>
      <w:szCs w:val="28"/>
      <w:lang w:eastAsia="ru-RU"/>
    </w:rPr>
  </w:style>
  <w:style w:type="paragraph" w:styleId="2">
    <w:name w:val="heading 2"/>
    <w:basedOn w:val="a2"/>
    <w:next w:val="a2"/>
    <w:link w:val="20"/>
    <w:autoRedefine/>
    <w:uiPriority w:val="9"/>
    <w:unhideWhenUsed/>
    <w:qFormat/>
    <w:rsid w:val="00101331"/>
    <w:pPr>
      <w:keepNext/>
      <w:keepLines/>
      <w:tabs>
        <w:tab w:val="left" w:pos="851"/>
      </w:tabs>
      <w:jc w:val="both"/>
      <w:outlineLvl w:val="1"/>
    </w:pPr>
    <w:rPr>
      <w:rFonts w:eastAsiaTheme="majorEastAsia"/>
      <w:b/>
      <w:iCs/>
    </w:rPr>
  </w:style>
  <w:style w:type="paragraph" w:styleId="3">
    <w:name w:val="heading 3"/>
    <w:basedOn w:val="a2"/>
    <w:next w:val="a2"/>
    <w:link w:val="30"/>
    <w:autoRedefine/>
    <w:uiPriority w:val="9"/>
    <w:unhideWhenUsed/>
    <w:qFormat/>
    <w:rsid w:val="00270C64"/>
    <w:pPr>
      <w:keepNext/>
      <w:keepLines/>
      <w:spacing w:before="40"/>
      <w:jc w:val="both"/>
      <w:outlineLvl w:val="2"/>
    </w:pPr>
    <w:rPr>
      <w:rFonts w:eastAsiaTheme="majorEastAsia"/>
      <w:b/>
      <w:color w:val="000000" w:themeColor="text1"/>
      <w:w w:val="105"/>
    </w:rPr>
  </w:style>
  <w:style w:type="paragraph" w:styleId="4">
    <w:name w:val="heading 4"/>
    <w:basedOn w:val="a2"/>
    <w:next w:val="a2"/>
    <w:link w:val="40"/>
    <w:autoRedefine/>
    <w:uiPriority w:val="9"/>
    <w:unhideWhenUsed/>
    <w:qFormat/>
    <w:rsid w:val="00C76538"/>
    <w:pPr>
      <w:keepNext/>
      <w:keepLines/>
      <w:numPr>
        <w:ilvl w:val="1"/>
        <w:numId w:val="13"/>
      </w:numPr>
      <w:spacing w:before="40"/>
      <w:outlineLvl w:val="3"/>
    </w:pPr>
    <w:rPr>
      <w:rFonts w:eastAsiaTheme="majorEastAsia"/>
      <w:b/>
      <w:iCs/>
    </w:rPr>
  </w:style>
  <w:style w:type="paragraph" w:styleId="5">
    <w:name w:val="heading 5"/>
    <w:basedOn w:val="a2"/>
    <w:next w:val="a2"/>
    <w:link w:val="50"/>
    <w:autoRedefine/>
    <w:uiPriority w:val="9"/>
    <w:unhideWhenUsed/>
    <w:qFormat/>
    <w:rsid w:val="00270C64"/>
    <w:pPr>
      <w:keepNext/>
      <w:keepLines/>
      <w:spacing w:before="200"/>
      <w:jc w:val="both"/>
      <w:outlineLvl w:val="4"/>
    </w:pPr>
    <w:rPr>
      <w:rFonts w:eastAsiaTheme="majorEastAsia" w:cstheme="majorBidi"/>
      <w:i/>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1"/>
    <w:rsid w:val="00101331"/>
    <w:rPr>
      <w:rFonts w:ascii="Times New Roman" w:eastAsia="Times New Roman" w:hAnsi="Times New Roman" w:cs="Times New Roman"/>
      <w:b/>
      <w:bCs/>
      <w:color w:val="231F20"/>
      <w:spacing w:val="5"/>
      <w:sz w:val="24"/>
      <w:szCs w:val="28"/>
      <w:lang w:eastAsia="ru-RU"/>
    </w:rPr>
  </w:style>
  <w:style w:type="character" w:customStyle="1" w:styleId="20">
    <w:name w:val="Заголовок 2 Знак"/>
    <w:basedOn w:val="a3"/>
    <w:link w:val="2"/>
    <w:uiPriority w:val="9"/>
    <w:rsid w:val="00101331"/>
    <w:rPr>
      <w:rFonts w:ascii="Times New Roman" w:eastAsiaTheme="majorEastAsia" w:hAnsi="Times New Roman" w:cs="Times New Roman"/>
      <w:b/>
      <w:iCs/>
      <w:sz w:val="24"/>
      <w:szCs w:val="24"/>
    </w:rPr>
  </w:style>
  <w:style w:type="character" w:customStyle="1" w:styleId="30">
    <w:name w:val="Заголовок 3 Знак"/>
    <w:basedOn w:val="a3"/>
    <w:link w:val="3"/>
    <w:uiPriority w:val="9"/>
    <w:rsid w:val="00270C64"/>
    <w:rPr>
      <w:rFonts w:ascii="Times New Roman" w:eastAsiaTheme="majorEastAsia" w:hAnsi="Times New Roman" w:cs="Times New Roman"/>
      <w:b/>
      <w:color w:val="000000" w:themeColor="text1"/>
      <w:w w:val="105"/>
      <w:sz w:val="24"/>
      <w:szCs w:val="24"/>
    </w:rPr>
  </w:style>
  <w:style w:type="character" w:customStyle="1" w:styleId="40">
    <w:name w:val="Заголовок 4 Знак"/>
    <w:basedOn w:val="a3"/>
    <w:link w:val="4"/>
    <w:uiPriority w:val="9"/>
    <w:rsid w:val="00C76538"/>
    <w:rPr>
      <w:rFonts w:ascii="Times New Roman" w:eastAsiaTheme="majorEastAsia" w:hAnsi="Times New Roman" w:cs="Times New Roman"/>
      <w:b/>
      <w:iCs/>
      <w:sz w:val="24"/>
      <w:szCs w:val="24"/>
    </w:rPr>
  </w:style>
  <w:style w:type="character" w:customStyle="1" w:styleId="50">
    <w:name w:val="Заголовок 5 Знак"/>
    <w:basedOn w:val="a3"/>
    <w:link w:val="5"/>
    <w:uiPriority w:val="9"/>
    <w:rsid w:val="00270C64"/>
    <w:rPr>
      <w:rFonts w:ascii="Times New Roman" w:eastAsiaTheme="majorEastAsia" w:hAnsi="Times New Roman" w:cstheme="majorBidi"/>
      <w:i/>
      <w:color w:val="000000" w:themeColor="text1"/>
      <w:sz w:val="24"/>
    </w:rPr>
  </w:style>
  <w:style w:type="paragraph" w:styleId="a6">
    <w:name w:val="List Paragraph"/>
    <w:basedOn w:val="a2"/>
    <w:link w:val="a7"/>
    <w:uiPriority w:val="34"/>
    <w:qFormat/>
    <w:rsid w:val="00270C64"/>
    <w:pPr>
      <w:spacing w:after="40"/>
      <w:ind w:left="720"/>
      <w:contextualSpacing/>
      <w:jc w:val="both"/>
    </w:pPr>
  </w:style>
  <w:style w:type="paragraph" w:customStyle="1" w:styleId="Default">
    <w:name w:val="Default"/>
    <w:rsid w:val="00270C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1">
    <w:name w:val="Стиль3"/>
    <w:basedOn w:val="a2"/>
    <w:next w:val="2"/>
    <w:qFormat/>
    <w:rsid w:val="00270C64"/>
    <w:pPr>
      <w:keepNext/>
      <w:spacing w:after="40"/>
      <w:ind w:left="720"/>
      <w:jc w:val="both"/>
      <w:outlineLvl w:val="1"/>
    </w:pPr>
    <w:rPr>
      <w:b/>
      <w:bCs/>
      <w:iCs/>
    </w:rPr>
  </w:style>
  <w:style w:type="paragraph" w:styleId="a8">
    <w:name w:val="header"/>
    <w:basedOn w:val="a2"/>
    <w:link w:val="a9"/>
    <w:uiPriority w:val="99"/>
    <w:unhideWhenUsed/>
    <w:rsid w:val="00270C64"/>
    <w:pPr>
      <w:tabs>
        <w:tab w:val="center" w:pos="4677"/>
        <w:tab w:val="right" w:pos="9355"/>
      </w:tabs>
      <w:spacing w:line="240" w:lineRule="auto"/>
      <w:jc w:val="both"/>
    </w:pPr>
  </w:style>
  <w:style w:type="character" w:customStyle="1" w:styleId="a9">
    <w:name w:val="Верхний колонтитул Знак"/>
    <w:basedOn w:val="a3"/>
    <w:link w:val="a8"/>
    <w:uiPriority w:val="99"/>
    <w:rsid w:val="00270C64"/>
    <w:rPr>
      <w:rFonts w:ascii="Times New Roman" w:hAnsi="Times New Roman"/>
      <w:sz w:val="24"/>
    </w:rPr>
  </w:style>
  <w:style w:type="paragraph" w:styleId="aa">
    <w:name w:val="footer"/>
    <w:basedOn w:val="a2"/>
    <w:link w:val="ab"/>
    <w:uiPriority w:val="99"/>
    <w:unhideWhenUsed/>
    <w:rsid w:val="00270C64"/>
    <w:pPr>
      <w:tabs>
        <w:tab w:val="center" w:pos="4677"/>
        <w:tab w:val="right" w:pos="9355"/>
      </w:tabs>
      <w:spacing w:line="240" w:lineRule="auto"/>
      <w:jc w:val="both"/>
    </w:pPr>
  </w:style>
  <w:style w:type="character" w:customStyle="1" w:styleId="ab">
    <w:name w:val="Нижний колонтитул Знак"/>
    <w:basedOn w:val="a3"/>
    <w:link w:val="aa"/>
    <w:uiPriority w:val="99"/>
    <w:rsid w:val="00270C64"/>
    <w:rPr>
      <w:rFonts w:ascii="Times New Roman" w:hAnsi="Times New Roman"/>
      <w:sz w:val="24"/>
    </w:rPr>
  </w:style>
  <w:style w:type="paragraph" w:customStyle="1" w:styleId="ac">
    <w:name w:val="Письмо"/>
    <w:basedOn w:val="a2"/>
    <w:rsid w:val="00270C64"/>
    <w:pPr>
      <w:autoSpaceDE w:val="0"/>
      <w:autoSpaceDN w:val="0"/>
      <w:spacing w:line="320" w:lineRule="exact"/>
      <w:ind w:firstLine="720"/>
      <w:jc w:val="both"/>
    </w:pPr>
    <w:rPr>
      <w:rFonts w:eastAsia="Times New Roman"/>
      <w:sz w:val="28"/>
      <w:szCs w:val="28"/>
      <w:lang w:eastAsia="ru-RU"/>
    </w:rPr>
  </w:style>
  <w:style w:type="paragraph" w:styleId="ad">
    <w:name w:val="No Spacing"/>
    <w:aliases w:val="Основной1"/>
    <w:basedOn w:val="a2"/>
    <w:uiPriority w:val="1"/>
    <w:qFormat/>
    <w:rsid w:val="00270C64"/>
    <w:pPr>
      <w:spacing w:line="240" w:lineRule="auto"/>
    </w:pPr>
    <w:rPr>
      <w:rFonts w:eastAsiaTheme="minorEastAsia"/>
      <w:szCs w:val="32"/>
      <w:lang w:eastAsia="ru-RU"/>
    </w:rPr>
  </w:style>
  <w:style w:type="paragraph" w:customStyle="1" w:styleId="BasicParagraph">
    <w:name w:val="[Basic Paragraph]"/>
    <w:basedOn w:val="a2"/>
    <w:uiPriority w:val="99"/>
    <w:rsid w:val="00270C64"/>
    <w:pPr>
      <w:autoSpaceDE w:val="0"/>
      <w:autoSpaceDN w:val="0"/>
      <w:adjustRightInd w:val="0"/>
      <w:spacing w:line="288" w:lineRule="auto"/>
      <w:textAlignment w:val="center"/>
    </w:pPr>
    <w:rPr>
      <w:rFonts w:ascii="Minion Pro" w:hAnsi="Minion Pro" w:cs="Minion Pro"/>
      <w:color w:val="000000"/>
      <w:lang w:val="en-GB"/>
    </w:rPr>
  </w:style>
  <w:style w:type="character" w:customStyle="1" w:styleId="a7">
    <w:name w:val="Абзац списка Знак"/>
    <w:basedOn w:val="a3"/>
    <w:link w:val="a6"/>
    <w:uiPriority w:val="34"/>
    <w:rsid w:val="00270C64"/>
    <w:rPr>
      <w:rFonts w:ascii="Times New Roman" w:hAnsi="Times New Roman"/>
      <w:sz w:val="24"/>
    </w:rPr>
  </w:style>
  <w:style w:type="paragraph" w:styleId="ae">
    <w:name w:val="Balloon Text"/>
    <w:basedOn w:val="a2"/>
    <w:link w:val="af"/>
    <w:uiPriority w:val="99"/>
    <w:semiHidden/>
    <w:unhideWhenUsed/>
    <w:rsid w:val="00270C64"/>
    <w:pPr>
      <w:spacing w:line="240" w:lineRule="auto"/>
      <w:jc w:val="both"/>
    </w:pPr>
    <w:rPr>
      <w:rFonts w:ascii="Tahoma" w:hAnsi="Tahoma" w:cs="Tahoma"/>
      <w:sz w:val="16"/>
      <w:szCs w:val="16"/>
    </w:rPr>
  </w:style>
  <w:style w:type="character" w:customStyle="1" w:styleId="af">
    <w:name w:val="Текст выноски Знак"/>
    <w:basedOn w:val="a3"/>
    <w:link w:val="ae"/>
    <w:uiPriority w:val="99"/>
    <w:semiHidden/>
    <w:rsid w:val="00270C64"/>
    <w:rPr>
      <w:rFonts w:ascii="Tahoma" w:hAnsi="Tahoma" w:cs="Tahoma"/>
      <w:sz w:val="16"/>
      <w:szCs w:val="16"/>
    </w:rPr>
  </w:style>
  <w:style w:type="table" w:styleId="af0">
    <w:name w:val="Table Grid"/>
    <w:basedOn w:val="a4"/>
    <w:uiPriority w:val="39"/>
    <w:rsid w:val="00270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Текст в таблице"/>
    <w:basedOn w:val="a2"/>
    <w:link w:val="af2"/>
    <w:autoRedefine/>
    <w:qFormat/>
    <w:rsid w:val="00270C64"/>
    <w:pPr>
      <w:spacing w:before="60" w:line="240" w:lineRule="auto"/>
    </w:pPr>
    <w:rPr>
      <w:bCs/>
    </w:rPr>
  </w:style>
  <w:style w:type="character" w:customStyle="1" w:styleId="af2">
    <w:name w:val="Текст в таблице Знак"/>
    <w:basedOn w:val="a3"/>
    <w:link w:val="af1"/>
    <w:rsid w:val="00270C64"/>
    <w:rPr>
      <w:rFonts w:ascii="Times New Roman" w:hAnsi="Times New Roman"/>
      <w:bCs/>
    </w:rPr>
  </w:style>
  <w:style w:type="paragraph" w:styleId="af3">
    <w:name w:val="TOC Heading"/>
    <w:basedOn w:val="1"/>
    <w:next w:val="a2"/>
    <w:uiPriority w:val="39"/>
    <w:unhideWhenUsed/>
    <w:qFormat/>
    <w:rsid w:val="00270C64"/>
    <w:pPr>
      <w:spacing w:line="259" w:lineRule="auto"/>
      <w:ind w:firstLine="0"/>
      <w:jc w:val="left"/>
      <w:outlineLvl w:val="9"/>
    </w:pPr>
  </w:style>
  <w:style w:type="paragraph" w:styleId="21">
    <w:name w:val="toc 2"/>
    <w:basedOn w:val="a2"/>
    <w:next w:val="a2"/>
    <w:autoRedefine/>
    <w:uiPriority w:val="39"/>
    <w:unhideWhenUsed/>
    <w:rsid w:val="008162CA"/>
    <w:pPr>
      <w:tabs>
        <w:tab w:val="right" w:leader="dot" w:pos="9345"/>
      </w:tabs>
      <w:spacing w:line="340" w:lineRule="exact"/>
      <w:ind w:firstLine="0"/>
    </w:pPr>
    <w:rPr>
      <w:rFonts w:eastAsiaTheme="minorEastAsia"/>
      <w:lang w:eastAsia="ru-RU"/>
    </w:rPr>
  </w:style>
  <w:style w:type="paragraph" w:styleId="11">
    <w:name w:val="toc 1"/>
    <w:basedOn w:val="a2"/>
    <w:next w:val="a2"/>
    <w:autoRedefine/>
    <w:uiPriority w:val="39"/>
    <w:unhideWhenUsed/>
    <w:rsid w:val="00770898"/>
    <w:pPr>
      <w:tabs>
        <w:tab w:val="right" w:leader="dot" w:pos="9628"/>
      </w:tabs>
      <w:spacing w:after="100" w:line="259" w:lineRule="auto"/>
      <w:ind w:firstLine="0"/>
    </w:pPr>
    <w:rPr>
      <w:rFonts w:eastAsiaTheme="minorEastAsia"/>
      <w:lang w:eastAsia="ru-RU"/>
    </w:rPr>
  </w:style>
  <w:style w:type="paragraph" w:styleId="32">
    <w:name w:val="toc 3"/>
    <w:basedOn w:val="a2"/>
    <w:next w:val="a2"/>
    <w:autoRedefine/>
    <w:uiPriority w:val="39"/>
    <w:unhideWhenUsed/>
    <w:rsid w:val="00270C64"/>
    <w:pPr>
      <w:spacing w:after="100" w:line="259" w:lineRule="auto"/>
      <w:ind w:left="440"/>
    </w:pPr>
    <w:rPr>
      <w:rFonts w:eastAsiaTheme="minorEastAsia"/>
      <w:lang w:eastAsia="ru-RU"/>
    </w:rPr>
  </w:style>
  <w:style w:type="paragraph" w:styleId="41">
    <w:name w:val="toc 4"/>
    <w:basedOn w:val="a2"/>
    <w:next w:val="a2"/>
    <w:autoRedefine/>
    <w:uiPriority w:val="39"/>
    <w:unhideWhenUsed/>
    <w:rsid w:val="00270C64"/>
    <w:pPr>
      <w:spacing w:after="100"/>
      <w:ind w:left="720"/>
      <w:jc w:val="both"/>
    </w:pPr>
  </w:style>
  <w:style w:type="character" w:styleId="af4">
    <w:name w:val="Hyperlink"/>
    <w:basedOn w:val="a3"/>
    <w:uiPriority w:val="99"/>
    <w:unhideWhenUsed/>
    <w:rsid w:val="00270C64"/>
    <w:rPr>
      <w:color w:val="0000FF" w:themeColor="hyperlink"/>
      <w:u w:val="single"/>
    </w:rPr>
  </w:style>
  <w:style w:type="table" w:customStyle="1" w:styleId="410">
    <w:name w:val="Таблица простая 41"/>
    <w:basedOn w:val="a4"/>
    <w:uiPriority w:val="44"/>
    <w:rsid w:val="00270C6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5">
    <w:name w:val="annotation reference"/>
    <w:basedOn w:val="a3"/>
    <w:uiPriority w:val="99"/>
    <w:semiHidden/>
    <w:unhideWhenUsed/>
    <w:rsid w:val="00270C64"/>
    <w:rPr>
      <w:sz w:val="16"/>
      <w:szCs w:val="16"/>
    </w:rPr>
  </w:style>
  <w:style w:type="paragraph" w:styleId="af6">
    <w:name w:val="annotation text"/>
    <w:basedOn w:val="a2"/>
    <w:link w:val="af7"/>
    <w:uiPriority w:val="99"/>
    <w:semiHidden/>
    <w:unhideWhenUsed/>
    <w:rsid w:val="00270C64"/>
    <w:pPr>
      <w:spacing w:after="40" w:line="240" w:lineRule="auto"/>
      <w:jc w:val="both"/>
    </w:pPr>
    <w:rPr>
      <w:sz w:val="20"/>
      <w:szCs w:val="20"/>
    </w:rPr>
  </w:style>
  <w:style w:type="character" w:customStyle="1" w:styleId="af7">
    <w:name w:val="Текст примечания Знак"/>
    <w:basedOn w:val="a3"/>
    <w:link w:val="af6"/>
    <w:uiPriority w:val="99"/>
    <w:semiHidden/>
    <w:rsid w:val="00270C64"/>
    <w:rPr>
      <w:rFonts w:ascii="Times New Roman" w:hAnsi="Times New Roman"/>
      <w:sz w:val="20"/>
      <w:szCs w:val="20"/>
    </w:rPr>
  </w:style>
  <w:style w:type="paragraph" w:styleId="af8">
    <w:name w:val="annotation subject"/>
    <w:basedOn w:val="af6"/>
    <w:next w:val="af6"/>
    <w:link w:val="af9"/>
    <w:uiPriority w:val="99"/>
    <w:semiHidden/>
    <w:unhideWhenUsed/>
    <w:rsid w:val="00270C64"/>
    <w:rPr>
      <w:b/>
      <w:bCs/>
    </w:rPr>
  </w:style>
  <w:style w:type="character" w:customStyle="1" w:styleId="af9">
    <w:name w:val="Тема примечания Знак"/>
    <w:basedOn w:val="af7"/>
    <w:link w:val="af8"/>
    <w:uiPriority w:val="99"/>
    <w:semiHidden/>
    <w:rsid w:val="00270C64"/>
    <w:rPr>
      <w:rFonts w:ascii="Times New Roman" w:hAnsi="Times New Roman"/>
      <w:b/>
      <w:bCs/>
      <w:sz w:val="20"/>
      <w:szCs w:val="20"/>
    </w:rPr>
  </w:style>
  <w:style w:type="paragraph" w:styleId="afa">
    <w:name w:val="Revision"/>
    <w:hidden/>
    <w:uiPriority w:val="99"/>
    <w:semiHidden/>
    <w:rsid w:val="00270C64"/>
    <w:pPr>
      <w:spacing w:after="0" w:line="240" w:lineRule="auto"/>
    </w:pPr>
    <w:rPr>
      <w:rFonts w:ascii="Times New Roman" w:hAnsi="Times New Roman"/>
      <w:sz w:val="24"/>
    </w:rPr>
  </w:style>
  <w:style w:type="paragraph" w:styleId="afb">
    <w:name w:val="Body Text"/>
    <w:basedOn w:val="a2"/>
    <w:link w:val="afc"/>
    <w:uiPriority w:val="1"/>
    <w:qFormat/>
    <w:rsid w:val="00270C64"/>
    <w:pPr>
      <w:autoSpaceDE w:val="0"/>
      <w:autoSpaceDN w:val="0"/>
      <w:adjustRightInd w:val="0"/>
      <w:ind w:firstLine="720"/>
      <w:jc w:val="both"/>
    </w:pPr>
    <w:rPr>
      <w:rFonts w:eastAsia="Times New Roman" w:cs="Palatino Linotype"/>
      <w:lang w:eastAsia="ru-RU"/>
    </w:rPr>
  </w:style>
  <w:style w:type="character" w:customStyle="1" w:styleId="afc">
    <w:name w:val="Основной текст Знак"/>
    <w:basedOn w:val="a3"/>
    <w:link w:val="afb"/>
    <w:uiPriority w:val="1"/>
    <w:rsid w:val="00270C64"/>
    <w:rPr>
      <w:rFonts w:ascii="Times New Roman" w:eastAsia="Times New Roman" w:hAnsi="Times New Roman" w:cs="Palatino Linotype"/>
      <w:sz w:val="24"/>
      <w:lang w:eastAsia="ru-RU"/>
    </w:rPr>
  </w:style>
  <w:style w:type="paragraph" w:customStyle="1" w:styleId="TableParagraph">
    <w:name w:val="Table Paragraph"/>
    <w:basedOn w:val="a2"/>
    <w:link w:val="TableParagraph0"/>
    <w:uiPriority w:val="1"/>
    <w:qFormat/>
    <w:rsid w:val="00270C64"/>
    <w:pPr>
      <w:autoSpaceDE w:val="0"/>
      <w:autoSpaceDN w:val="0"/>
      <w:adjustRightInd w:val="0"/>
      <w:spacing w:line="240" w:lineRule="auto"/>
      <w:contextualSpacing/>
      <w:jc w:val="both"/>
    </w:pPr>
    <w:rPr>
      <w:rFonts w:ascii="Calibri" w:eastAsia="Times New Roman" w:hAnsi="Calibri" w:cs="Calibri"/>
      <w:lang w:eastAsia="ru-RU"/>
    </w:rPr>
  </w:style>
  <w:style w:type="character" w:customStyle="1" w:styleId="TableParagraph0">
    <w:name w:val="Table Paragraph Знак"/>
    <w:basedOn w:val="a3"/>
    <w:link w:val="TableParagraph"/>
    <w:uiPriority w:val="1"/>
    <w:rsid w:val="00270C64"/>
    <w:rPr>
      <w:rFonts w:ascii="Calibri" w:eastAsia="Times New Roman" w:hAnsi="Calibri" w:cs="Calibri"/>
      <w:sz w:val="24"/>
      <w:szCs w:val="24"/>
      <w:lang w:eastAsia="ru-RU"/>
    </w:rPr>
  </w:style>
  <w:style w:type="paragraph" w:customStyle="1" w:styleId="a">
    <w:name w:val="Абзац списка нумерованный"/>
    <w:basedOn w:val="a6"/>
    <w:uiPriority w:val="1"/>
    <w:qFormat/>
    <w:rsid w:val="00270C64"/>
    <w:pPr>
      <w:widowControl w:val="0"/>
      <w:numPr>
        <w:numId w:val="1"/>
      </w:numPr>
      <w:tabs>
        <w:tab w:val="left" w:pos="2721"/>
      </w:tabs>
      <w:kinsoku w:val="0"/>
      <w:overflowPunct w:val="0"/>
      <w:autoSpaceDE w:val="0"/>
      <w:autoSpaceDN w:val="0"/>
      <w:adjustRightInd w:val="0"/>
      <w:spacing w:after="0" w:line="286" w:lineRule="exact"/>
      <w:ind w:left="2422" w:right="851"/>
      <w:contextualSpacing w:val="0"/>
      <w:jc w:val="left"/>
    </w:pPr>
    <w:rPr>
      <w:rFonts w:eastAsiaTheme="minorEastAsia" w:cs="PT Serif"/>
      <w:color w:val="231F20"/>
      <w:spacing w:val="2"/>
      <w:w w:val="105"/>
      <w:lang w:eastAsia="ru-RU"/>
    </w:rPr>
  </w:style>
  <w:style w:type="paragraph" w:styleId="afd">
    <w:name w:val="footnote text"/>
    <w:basedOn w:val="a2"/>
    <w:link w:val="afe"/>
    <w:uiPriority w:val="99"/>
    <w:unhideWhenUsed/>
    <w:rsid w:val="00651323"/>
    <w:pPr>
      <w:widowControl w:val="0"/>
      <w:autoSpaceDE w:val="0"/>
      <w:autoSpaceDN w:val="0"/>
      <w:adjustRightInd w:val="0"/>
      <w:spacing w:line="240" w:lineRule="auto"/>
    </w:pPr>
    <w:rPr>
      <w:rFonts w:ascii="PT Serif" w:eastAsia="Times New Roman" w:hAnsi="PT Serif" w:cs="PT Serif"/>
      <w:sz w:val="20"/>
      <w:szCs w:val="20"/>
      <w:lang w:eastAsia="ru-RU"/>
    </w:rPr>
  </w:style>
  <w:style w:type="character" w:customStyle="1" w:styleId="afe">
    <w:name w:val="Текст сноски Знак"/>
    <w:basedOn w:val="a3"/>
    <w:link w:val="afd"/>
    <w:uiPriority w:val="99"/>
    <w:rsid w:val="00651323"/>
    <w:rPr>
      <w:rFonts w:ascii="PT Serif" w:eastAsia="Times New Roman" w:hAnsi="PT Serif" w:cs="PT Serif"/>
      <w:sz w:val="20"/>
      <w:szCs w:val="20"/>
      <w:lang w:eastAsia="ru-RU"/>
    </w:rPr>
  </w:style>
  <w:style w:type="character" w:styleId="aff">
    <w:name w:val="footnote reference"/>
    <w:uiPriority w:val="99"/>
    <w:semiHidden/>
    <w:unhideWhenUsed/>
    <w:rsid w:val="00651323"/>
    <w:rPr>
      <w:vertAlign w:val="superscript"/>
    </w:rPr>
  </w:style>
  <w:style w:type="paragraph" w:customStyle="1" w:styleId="a1">
    <w:name w:val="Рисунок"/>
    <w:basedOn w:val="afb"/>
    <w:link w:val="aff0"/>
    <w:uiPriority w:val="1"/>
    <w:qFormat/>
    <w:rsid w:val="000E6515"/>
    <w:pPr>
      <w:widowControl w:val="0"/>
      <w:numPr>
        <w:numId w:val="18"/>
      </w:numPr>
      <w:kinsoku w:val="0"/>
      <w:overflowPunct w:val="0"/>
    </w:pPr>
    <w:rPr>
      <w:rFonts w:cs="Times New Roman"/>
      <w:color w:val="231F20"/>
    </w:rPr>
  </w:style>
  <w:style w:type="character" w:customStyle="1" w:styleId="aff0">
    <w:name w:val="Рисунок Знак"/>
    <w:basedOn w:val="afc"/>
    <w:link w:val="a1"/>
    <w:uiPriority w:val="1"/>
    <w:rsid w:val="000E6515"/>
    <w:rPr>
      <w:rFonts w:ascii="Times New Roman" w:eastAsia="Times New Roman" w:hAnsi="Times New Roman" w:cs="Times New Roman"/>
      <w:color w:val="231F20"/>
      <w:sz w:val="24"/>
      <w:szCs w:val="24"/>
      <w:lang w:eastAsia="ru-RU"/>
    </w:rPr>
  </w:style>
  <w:style w:type="paragraph" w:customStyle="1" w:styleId="a0">
    <w:name w:val="Таблица"/>
    <w:basedOn w:val="a2"/>
    <w:link w:val="aff1"/>
    <w:uiPriority w:val="1"/>
    <w:qFormat/>
    <w:rsid w:val="007E4DEF"/>
    <w:pPr>
      <w:widowControl w:val="0"/>
      <w:numPr>
        <w:numId w:val="19"/>
      </w:numPr>
      <w:autoSpaceDE w:val="0"/>
      <w:autoSpaceDN w:val="0"/>
      <w:adjustRightInd w:val="0"/>
      <w:spacing w:after="120" w:line="240" w:lineRule="auto"/>
      <w:ind w:left="0" w:firstLine="720"/>
    </w:pPr>
    <w:rPr>
      <w:rFonts w:eastAsia="Times New Roman" w:cs="PT Serif"/>
      <w:lang w:eastAsia="ru-RU"/>
    </w:rPr>
  </w:style>
  <w:style w:type="character" w:customStyle="1" w:styleId="aff1">
    <w:name w:val="Таблица Знак"/>
    <w:basedOn w:val="a3"/>
    <w:link w:val="a0"/>
    <w:uiPriority w:val="1"/>
    <w:rsid w:val="007E4DEF"/>
    <w:rPr>
      <w:rFonts w:ascii="Times New Roman" w:eastAsia="Times New Roman" w:hAnsi="Times New Roman" w:cs="PT Seri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54087"/>
    <w:pPr>
      <w:spacing w:after="0" w:line="360" w:lineRule="auto"/>
      <w:ind w:firstLine="709"/>
    </w:pPr>
    <w:rPr>
      <w:rFonts w:ascii="Times New Roman" w:eastAsia="Calibri" w:hAnsi="Times New Roman" w:cs="Times New Roman"/>
      <w:sz w:val="24"/>
      <w:szCs w:val="24"/>
    </w:rPr>
  </w:style>
  <w:style w:type="paragraph" w:styleId="1">
    <w:name w:val="heading 1"/>
    <w:basedOn w:val="2"/>
    <w:next w:val="a2"/>
    <w:link w:val="10"/>
    <w:autoRedefine/>
    <w:uiPriority w:val="1"/>
    <w:qFormat/>
    <w:rsid w:val="00101331"/>
    <w:pPr>
      <w:outlineLvl w:val="0"/>
    </w:pPr>
    <w:rPr>
      <w:rFonts w:eastAsia="Times New Roman"/>
      <w:bCs/>
      <w:iCs w:val="0"/>
      <w:color w:val="231F20"/>
      <w:spacing w:val="5"/>
      <w:szCs w:val="28"/>
      <w:lang w:eastAsia="ru-RU"/>
    </w:rPr>
  </w:style>
  <w:style w:type="paragraph" w:styleId="2">
    <w:name w:val="heading 2"/>
    <w:basedOn w:val="a2"/>
    <w:next w:val="a2"/>
    <w:link w:val="20"/>
    <w:autoRedefine/>
    <w:uiPriority w:val="9"/>
    <w:unhideWhenUsed/>
    <w:qFormat/>
    <w:rsid w:val="00101331"/>
    <w:pPr>
      <w:keepNext/>
      <w:keepLines/>
      <w:tabs>
        <w:tab w:val="left" w:pos="851"/>
      </w:tabs>
      <w:jc w:val="both"/>
      <w:outlineLvl w:val="1"/>
    </w:pPr>
    <w:rPr>
      <w:rFonts w:eastAsiaTheme="majorEastAsia"/>
      <w:b/>
      <w:iCs/>
    </w:rPr>
  </w:style>
  <w:style w:type="paragraph" w:styleId="3">
    <w:name w:val="heading 3"/>
    <w:basedOn w:val="a2"/>
    <w:next w:val="a2"/>
    <w:link w:val="30"/>
    <w:autoRedefine/>
    <w:uiPriority w:val="9"/>
    <w:unhideWhenUsed/>
    <w:qFormat/>
    <w:rsid w:val="00270C64"/>
    <w:pPr>
      <w:keepNext/>
      <w:keepLines/>
      <w:spacing w:before="40"/>
      <w:jc w:val="both"/>
      <w:outlineLvl w:val="2"/>
    </w:pPr>
    <w:rPr>
      <w:rFonts w:eastAsiaTheme="majorEastAsia"/>
      <w:b/>
      <w:color w:val="000000" w:themeColor="text1"/>
      <w:w w:val="105"/>
    </w:rPr>
  </w:style>
  <w:style w:type="paragraph" w:styleId="4">
    <w:name w:val="heading 4"/>
    <w:basedOn w:val="a2"/>
    <w:next w:val="a2"/>
    <w:link w:val="40"/>
    <w:autoRedefine/>
    <w:uiPriority w:val="9"/>
    <w:unhideWhenUsed/>
    <w:qFormat/>
    <w:rsid w:val="00C76538"/>
    <w:pPr>
      <w:keepNext/>
      <w:keepLines/>
      <w:numPr>
        <w:ilvl w:val="1"/>
        <w:numId w:val="13"/>
      </w:numPr>
      <w:spacing w:before="40"/>
      <w:outlineLvl w:val="3"/>
    </w:pPr>
    <w:rPr>
      <w:rFonts w:eastAsiaTheme="majorEastAsia"/>
      <w:b/>
      <w:iCs/>
    </w:rPr>
  </w:style>
  <w:style w:type="paragraph" w:styleId="5">
    <w:name w:val="heading 5"/>
    <w:basedOn w:val="a2"/>
    <w:next w:val="a2"/>
    <w:link w:val="50"/>
    <w:autoRedefine/>
    <w:uiPriority w:val="9"/>
    <w:unhideWhenUsed/>
    <w:qFormat/>
    <w:rsid w:val="00270C64"/>
    <w:pPr>
      <w:keepNext/>
      <w:keepLines/>
      <w:spacing w:before="200"/>
      <w:jc w:val="both"/>
      <w:outlineLvl w:val="4"/>
    </w:pPr>
    <w:rPr>
      <w:rFonts w:eastAsiaTheme="majorEastAsia" w:cstheme="majorBidi"/>
      <w:i/>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1"/>
    <w:rsid w:val="00101331"/>
    <w:rPr>
      <w:rFonts w:ascii="Times New Roman" w:eastAsia="Times New Roman" w:hAnsi="Times New Roman" w:cs="Times New Roman"/>
      <w:b/>
      <w:bCs/>
      <w:color w:val="231F20"/>
      <w:spacing w:val="5"/>
      <w:sz w:val="24"/>
      <w:szCs w:val="28"/>
      <w:lang w:eastAsia="ru-RU"/>
    </w:rPr>
  </w:style>
  <w:style w:type="character" w:customStyle="1" w:styleId="20">
    <w:name w:val="Заголовок 2 Знак"/>
    <w:basedOn w:val="a3"/>
    <w:link w:val="2"/>
    <w:uiPriority w:val="9"/>
    <w:rsid w:val="00101331"/>
    <w:rPr>
      <w:rFonts w:ascii="Times New Roman" w:eastAsiaTheme="majorEastAsia" w:hAnsi="Times New Roman" w:cs="Times New Roman"/>
      <w:b/>
      <w:iCs/>
      <w:sz w:val="24"/>
      <w:szCs w:val="24"/>
    </w:rPr>
  </w:style>
  <w:style w:type="character" w:customStyle="1" w:styleId="30">
    <w:name w:val="Заголовок 3 Знак"/>
    <w:basedOn w:val="a3"/>
    <w:link w:val="3"/>
    <w:uiPriority w:val="9"/>
    <w:rsid w:val="00270C64"/>
    <w:rPr>
      <w:rFonts w:ascii="Times New Roman" w:eastAsiaTheme="majorEastAsia" w:hAnsi="Times New Roman" w:cs="Times New Roman"/>
      <w:b/>
      <w:color w:val="000000" w:themeColor="text1"/>
      <w:w w:val="105"/>
      <w:sz w:val="24"/>
      <w:szCs w:val="24"/>
    </w:rPr>
  </w:style>
  <w:style w:type="character" w:customStyle="1" w:styleId="40">
    <w:name w:val="Заголовок 4 Знак"/>
    <w:basedOn w:val="a3"/>
    <w:link w:val="4"/>
    <w:uiPriority w:val="9"/>
    <w:rsid w:val="00C76538"/>
    <w:rPr>
      <w:rFonts w:ascii="Times New Roman" w:eastAsiaTheme="majorEastAsia" w:hAnsi="Times New Roman" w:cs="Times New Roman"/>
      <w:b/>
      <w:iCs/>
      <w:sz w:val="24"/>
      <w:szCs w:val="24"/>
    </w:rPr>
  </w:style>
  <w:style w:type="character" w:customStyle="1" w:styleId="50">
    <w:name w:val="Заголовок 5 Знак"/>
    <w:basedOn w:val="a3"/>
    <w:link w:val="5"/>
    <w:uiPriority w:val="9"/>
    <w:rsid w:val="00270C64"/>
    <w:rPr>
      <w:rFonts w:ascii="Times New Roman" w:eastAsiaTheme="majorEastAsia" w:hAnsi="Times New Roman" w:cstheme="majorBidi"/>
      <w:i/>
      <w:color w:val="000000" w:themeColor="text1"/>
      <w:sz w:val="24"/>
    </w:rPr>
  </w:style>
  <w:style w:type="paragraph" w:styleId="a6">
    <w:name w:val="List Paragraph"/>
    <w:basedOn w:val="a2"/>
    <w:link w:val="a7"/>
    <w:uiPriority w:val="34"/>
    <w:qFormat/>
    <w:rsid w:val="00270C64"/>
    <w:pPr>
      <w:spacing w:after="40"/>
      <w:ind w:left="720"/>
      <w:contextualSpacing/>
      <w:jc w:val="both"/>
    </w:pPr>
  </w:style>
  <w:style w:type="paragraph" w:customStyle="1" w:styleId="Default">
    <w:name w:val="Default"/>
    <w:rsid w:val="00270C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1">
    <w:name w:val="Стиль3"/>
    <w:basedOn w:val="a2"/>
    <w:next w:val="2"/>
    <w:qFormat/>
    <w:rsid w:val="00270C64"/>
    <w:pPr>
      <w:keepNext/>
      <w:spacing w:after="40"/>
      <w:ind w:left="720"/>
      <w:jc w:val="both"/>
      <w:outlineLvl w:val="1"/>
    </w:pPr>
    <w:rPr>
      <w:b/>
      <w:bCs/>
      <w:iCs/>
    </w:rPr>
  </w:style>
  <w:style w:type="paragraph" w:styleId="a8">
    <w:name w:val="header"/>
    <w:basedOn w:val="a2"/>
    <w:link w:val="a9"/>
    <w:uiPriority w:val="99"/>
    <w:unhideWhenUsed/>
    <w:rsid w:val="00270C64"/>
    <w:pPr>
      <w:tabs>
        <w:tab w:val="center" w:pos="4677"/>
        <w:tab w:val="right" w:pos="9355"/>
      </w:tabs>
      <w:spacing w:line="240" w:lineRule="auto"/>
      <w:jc w:val="both"/>
    </w:pPr>
  </w:style>
  <w:style w:type="character" w:customStyle="1" w:styleId="a9">
    <w:name w:val="Верхний колонтитул Знак"/>
    <w:basedOn w:val="a3"/>
    <w:link w:val="a8"/>
    <w:uiPriority w:val="99"/>
    <w:rsid w:val="00270C64"/>
    <w:rPr>
      <w:rFonts w:ascii="Times New Roman" w:hAnsi="Times New Roman"/>
      <w:sz w:val="24"/>
    </w:rPr>
  </w:style>
  <w:style w:type="paragraph" w:styleId="aa">
    <w:name w:val="footer"/>
    <w:basedOn w:val="a2"/>
    <w:link w:val="ab"/>
    <w:uiPriority w:val="99"/>
    <w:unhideWhenUsed/>
    <w:rsid w:val="00270C64"/>
    <w:pPr>
      <w:tabs>
        <w:tab w:val="center" w:pos="4677"/>
        <w:tab w:val="right" w:pos="9355"/>
      </w:tabs>
      <w:spacing w:line="240" w:lineRule="auto"/>
      <w:jc w:val="both"/>
    </w:pPr>
  </w:style>
  <w:style w:type="character" w:customStyle="1" w:styleId="ab">
    <w:name w:val="Нижний колонтитул Знак"/>
    <w:basedOn w:val="a3"/>
    <w:link w:val="aa"/>
    <w:uiPriority w:val="99"/>
    <w:rsid w:val="00270C64"/>
    <w:rPr>
      <w:rFonts w:ascii="Times New Roman" w:hAnsi="Times New Roman"/>
      <w:sz w:val="24"/>
    </w:rPr>
  </w:style>
  <w:style w:type="paragraph" w:customStyle="1" w:styleId="ac">
    <w:name w:val="Письмо"/>
    <w:basedOn w:val="a2"/>
    <w:rsid w:val="00270C64"/>
    <w:pPr>
      <w:autoSpaceDE w:val="0"/>
      <w:autoSpaceDN w:val="0"/>
      <w:spacing w:line="320" w:lineRule="exact"/>
      <w:ind w:firstLine="720"/>
      <w:jc w:val="both"/>
    </w:pPr>
    <w:rPr>
      <w:rFonts w:eastAsia="Times New Roman"/>
      <w:sz w:val="28"/>
      <w:szCs w:val="28"/>
      <w:lang w:eastAsia="ru-RU"/>
    </w:rPr>
  </w:style>
  <w:style w:type="paragraph" w:styleId="ad">
    <w:name w:val="No Spacing"/>
    <w:aliases w:val="Основной1"/>
    <w:basedOn w:val="a2"/>
    <w:uiPriority w:val="1"/>
    <w:qFormat/>
    <w:rsid w:val="00270C64"/>
    <w:pPr>
      <w:spacing w:line="240" w:lineRule="auto"/>
    </w:pPr>
    <w:rPr>
      <w:rFonts w:eastAsiaTheme="minorEastAsia"/>
      <w:szCs w:val="32"/>
      <w:lang w:eastAsia="ru-RU"/>
    </w:rPr>
  </w:style>
  <w:style w:type="paragraph" w:customStyle="1" w:styleId="BasicParagraph">
    <w:name w:val="[Basic Paragraph]"/>
    <w:basedOn w:val="a2"/>
    <w:uiPriority w:val="99"/>
    <w:rsid w:val="00270C64"/>
    <w:pPr>
      <w:autoSpaceDE w:val="0"/>
      <w:autoSpaceDN w:val="0"/>
      <w:adjustRightInd w:val="0"/>
      <w:spacing w:line="288" w:lineRule="auto"/>
      <w:textAlignment w:val="center"/>
    </w:pPr>
    <w:rPr>
      <w:rFonts w:ascii="Minion Pro" w:hAnsi="Minion Pro" w:cs="Minion Pro"/>
      <w:color w:val="000000"/>
      <w:lang w:val="en-GB"/>
    </w:rPr>
  </w:style>
  <w:style w:type="character" w:customStyle="1" w:styleId="a7">
    <w:name w:val="Абзац списка Знак"/>
    <w:basedOn w:val="a3"/>
    <w:link w:val="a6"/>
    <w:uiPriority w:val="34"/>
    <w:rsid w:val="00270C64"/>
    <w:rPr>
      <w:rFonts w:ascii="Times New Roman" w:hAnsi="Times New Roman"/>
      <w:sz w:val="24"/>
    </w:rPr>
  </w:style>
  <w:style w:type="paragraph" w:styleId="ae">
    <w:name w:val="Balloon Text"/>
    <w:basedOn w:val="a2"/>
    <w:link w:val="af"/>
    <w:uiPriority w:val="99"/>
    <w:semiHidden/>
    <w:unhideWhenUsed/>
    <w:rsid w:val="00270C64"/>
    <w:pPr>
      <w:spacing w:line="240" w:lineRule="auto"/>
      <w:jc w:val="both"/>
    </w:pPr>
    <w:rPr>
      <w:rFonts w:ascii="Tahoma" w:hAnsi="Tahoma" w:cs="Tahoma"/>
      <w:sz w:val="16"/>
      <w:szCs w:val="16"/>
    </w:rPr>
  </w:style>
  <w:style w:type="character" w:customStyle="1" w:styleId="af">
    <w:name w:val="Текст выноски Знак"/>
    <w:basedOn w:val="a3"/>
    <w:link w:val="ae"/>
    <w:uiPriority w:val="99"/>
    <w:semiHidden/>
    <w:rsid w:val="00270C64"/>
    <w:rPr>
      <w:rFonts w:ascii="Tahoma" w:hAnsi="Tahoma" w:cs="Tahoma"/>
      <w:sz w:val="16"/>
      <w:szCs w:val="16"/>
    </w:rPr>
  </w:style>
  <w:style w:type="table" w:styleId="af0">
    <w:name w:val="Table Grid"/>
    <w:basedOn w:val="a4"/>
    <w:uiPriority w:val="39"/>
    <w:rsid w:val="00270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Текст в таблице"/>
    <w:basedOn w:val="a2"/>
    <w:link w:val="af2"/>
    <w:autoRedefine/>
    <w:qFormat/>
    <w:rsid w:val="00270C64"/>
    <w:pPr>
      <w:spacing w:before="60" w:line="240" w:lineRule="auto"/>
    </w:pPr>
    <w:rPr>
      <w:bCs/>
    </w:rPr>
  </w:style>
  <w:style w:type="character" w:customStyle="1" w:styleId="af2">
    <w:name w:val="Текст в таблице Знак"/>
    <w:basedOn w:val="a3"/>
    <w:link w:val="af1"/>
    <w:rsid w:val="00270C64"/>
    <w:rPr>
      <w:rFonts w:ascii="Times New Roman" w:hAnsi="Times New Roman"/>
      <w:bCs/>
    </w:rPr>
  </w:style>
  <w:style w:type="paragraph" w:styleId="af3">
    <w:name w:val="TOC Heading"/>
    <w:basedOn w:val="1"/>
    <w:next w:val="a2"/>
    <w:uiPriority w:val="39"/>
    <w:unhideWhenUsed/>
    <w:qFormat/>
    <w:rsid w:val="00270C64"/>
    <w:pPr>
      <w:spacing w:line="259" w:lineRule="auto"/>
      <w:ind w:firstLine="0"/>
      <w:jc w:val="left"/>
      <w:outlineLvl w:val="9"/>
    </w:pPr>
  </w:style>
  <w:style w:type="paragraph" w:styleId="21">
    <w:name w:val="toc 2"/>
    <w:basedOn w:val="a2"/>
    <w:next w:val="a2"/>
    <w:autoRedefine/>
    <w:uiPriority w:val="39"/>
    <w:unhideWhenUsed/>
    <w:rsid w:val="008162CA"/>
    <w:pPr>
      <w:tabs>
        <w:tab w:val="right" w:leader="dot" w:pos="9345"/>
      </w:tabs>
      <w:spacing w:line="340" w:lineRule="exact"/>
      <w:ind w:firstLine="0"/>
    </w:pPr>
    <w:rPr>
      <w:rFonts w:eastAsiaTheme="minorEastAsia"/>
      <w:lang w:eastAsia="ru-RU"/>
    </w:rPr>
  </w:style>
  <w:style w:type="paragraph" w:styleId="11">
    <w:name w:val="toc 1"/>
    <w:basedOn w:val="a2"/>
    <w:next w:val="a2"/>
    <w:autoRedefine/>
    <w:uiPriority w:val="39"/>
    <w:unhideWhenUsed/>
    <w:rsid w:val="00770898"/>
    <w:pPr>
      <w:tabs>
        <w:tab w:val="right" w:leader="dot" w:pos="9628"/>
      </w:tabs>
      <w:spacing w:after="100" w:line="259" w:lineRule="auto"/>
      <w:ind w:firstLine="0"/>
    </w:pPr>
    <w:rPr>
      <w:rFonts w:eastAsiaTheme="minorEastAsia"/>
      <w:lang w:eastAsia="ru-RU"/>
    </w:rPr>
  </w:style>
  <w:style w:type="paragraph" w:styleId="32">
    <w:name w:val="toc 3"/>
    <w:basedOn w:val="a2"/>
    <w:next w:val="a2"/>
    <w:autoRedefine/>
    <w:uiPriority w:val="39"/>
    <w:unhideWhenUsed/>
    <w:rsid w:val="00270C64"/>
    <w:pPr>
      <w:spacing w:after="100" w:line="259" w:lineRule="auto"/>
      <w:ind w:left="440"/>
    </w:pPr>
    <w:rPr>
      <w:rFonts w:eastAsiaTheme="minorEastAsia"/>
      <w:lang w:eastAsia="ru-RU"/>
    </w:rPr>
  </w:style>
  <w:style w:type="paragraph" w:styleId="41">
    <w:name w:val="toc 4"/>
    <w:basedOn w:val="a2"/>
    <w:next w:val="a2"/>
    <w:autoRedefine/>
    <w:uiPriority w:val="39"/>
    <w:unhideWhenUsed/>
    <w:rsid w:val="00270C64"/>
    <w:pPr>
      <w:spacing w:after="100"/>
      <w:ind w:left="720"/>
      <w:jc w:val="both"/>
    </w:pPr>
  </w:style>
  <w:style w:type="character" w:styleId="af4">
    <w:name w:val="Hyperlink"/>
    <w:basedOn w:val="a3"/>
    <w:uiPriority w:val="99"/>
    <w:unhideWhenUsed/>
    <w:rsid w:val="00270C64"/>
    <w:rPr>
      <w:color w:val="0000FF" w:themeColor="hyperlink"/>
      <w:u w:val="single"/>
    </w:rPr>
  </w:style>
  <w:style w:type="table" w:customStyle="1" w:styleId="410">
    <w:name w:val="Таблица простая 41"/>
    <w:basedOn w:val="a4"/>
    <w:uiPriority w:val="44"/>
    <w:rsid w:val="00270C6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5">
    <w:name w:val="annotation reference"/>
    <w:basedOn w:val="a3"/>
    <w:uiPriority w:val="99"/>
    <w:semiHidden/>
    <w:unhideWhenUsed/>
    <w:rsid w:val="00270C64"/>
    <w:rPr>
      <w:sz w:val="16"/>
      <w:szCs w:val="16"/>
    </w:rPr>
  </w:style>
  <w:style w:type="paragraph" w:styleId="af6">
    <w:name w:val="annotation text"/>
    <w:basedOn w:val="a2"/>
    <w:link w:val="af7"/>
    <w:uiPriority w:val="99"/>
    <w:semiHidden/>
    <w:unhideWhenUsed/>
    <w:rsid w:val="00270C64"/>
    <w:pPr>
      <w:spacing w:after="40" w:line="240" w:lineRule="auto"/>
      <w:jc w:val="both"/>
    </w:pPr>
    <w:rPr>
      <w:sz w:val="20"/>
      <w:szCs w:val="20"/>
    </w:rPr>
  </w:style>
  <w:style w:type="character" w:customStyle="1" w:styleId="af7">
    <w:name w:val="Текст примечания Знак"/>
    <w:basedOn w:val="a3"/>
    <w:link w:val="af6"/>
    <w:uiPriority w:val="99"/>
    <w:semiHidden/>
    <w:rsid w:val="00270C64"/>
    <w:rPr>
      <w:rFonts w:ascii="Times New Roman" w:hAnsi="Times New Roman"/>
      <w:sz w:val="20"/>
      <w:szCs w:val="20"/>
    </w:rPr>
  </w:style>
  <w:style w:type="paragraph" w:styleId="af8">
    <w:name w:val="annotation subject"/>
    <w:basedOn w:val="af6"/>
    <w:next w:val="af6"/>
    <w:link w:val="af9"/>
    <w:uiPriority w:val="99"/>
    <w:semiHidden/>
    <w:unhideWhenUsed/>
    <w:rsid w:val="00270C64"/>
    <w:rPr>
      <w:b/>
      <w:bCs/>
    </w:rPr>
  </w:style>
  <w:style w:type="character" w:customStyle="1" w:styleId="af9">
    <w:name w:val="Тема примечания Знак"/>
    <w:basedOn w:val="af7"/>
    <w:link w:val="af8"/>
    <w:uiPriority w:val="99"/>
    <w:semiHidden/>
    <w:rsid w:val="00270C64"/>
    <w:rPr>
      <w:rFonts w:ascii="Times New Roman" w:hAnsi="Times New Roman"/>
      <w:b/>
      <w:bCs/>
      <w:sz w:val="20"/>
      <w:szCs w:val="20"/>
    </w:rPr>
  </w:style>
  <w:style w:type="paragraph" w:styleId="afa">
    <w:name w:val="Revision"/>
    <w:hidden/>
    <w:uiPriority w:val="99"/>
    <w:semiHidden/>
    <w:rsid w:val="00270C64"/>
    <w:pPr>
      <w:spacing w:after="0" w:line="240" w:lineRule="auto"/>
    </w:pPr>
    <w:rPr>
      <w:rFonts w:ascii="Times New Roman" w:hAnsi="Times New Roman"/>
      <w:sz w:val="24"/>
    </w:rPr>
  </w:style>
  <w:style w:type="paragraph" w:styleId="afb">
    <w:name w:val="Body Text"/>
    <w:basedOn w:val="a2"/>
    <w:link w:val="afc"/>
    <w:uiPriority w:val="1"/>
    <w:qFormat/>
    <w:rsid w:val="00270C64"/>
    <w:pPr>
      <w:autoSpaceDE w:val="0"/>
      <w:autoSpaceDN w:val="0"/>
      <w:adjustRightInd w:val="0"/>
      <w:ind w:firstLine="720"/>
      <w:jc w:val="both"/>
    </w:pPr>
    <w:rPr>
      <w:rFonts w:eastAsia="Times New Roman" w:cs="Palatino Linotype"/>
      <w:lang w:eastAsia="ru-RU"/>
    </w:rPr>
  </w:style>
  <w:style w:type="character" w:customStyle="1" w:styleId="afc">
    <w:name w:val="Основной текст Знак"/>
    <w:basedOn w:val="a3"/>
    <w:link w:val="afb"/>
    <w:uiPriority w:val="1"/>
    <w:rsid w:val="00270C64"/>
    <w:rPr>
      <w:rFonts w:ascii="Times New Roman" w:eastAsia="Times New Roman" w:hAnsi="Times New Roman" w:cs="Palatino Linotype"/>
      <w:sz w:val="24"/>
      <w:lang w:eastAsia="ru-RU"/>
    </w:rPr>
  </w:style>
  <w:style w:type="paragraph" w:customStyle="1" w:styleId="TableParagraph">
    <w:name w:val="Table Paragraph"/>
    <w:basedOn w:val="a2"/>
    <w:link w:val="TableParagraph0"/>
    <w:uiPriority w:val="1"/>
    <w:qFormat/>
    <w:rsid w:val="00270C64"/>
    <w:pPr>
      <w:autoSpaceDE w:val="0"/>
      <w:autoSpaceDN w:val="0"/>
      <w:adjustRightInd w:val="0"/>
      <w:spacing w:line="240" w:lineRule="auto"/>
      <w:contextualSpacing/>
      <w:jc w:val="both"/>
    </w:pPr>
    <w:rPr>
      <w:rFonts w:ascii="Calibri" w:eastAsia="Times New Roman" w:hAnsi="Calibri" w:cs="Calibri"/>
      <w:lang w:eastAsia="ru-RU"/>
    </w:rPr>
  </w:style>
  <w:style w:type="character" w:customStyle="1" w:styleId="TableParagraph0">
    <w:name w:val="Table Paragraph Знак"/>
    <w:basedOn w:val="a3"/>
    <w:link w:val="TableParagraph"/>
    <w:uiPriority w:val="1"/>
    <w:rsid w:val="00270C64"/>
    <w:rPr>
      <w:rFonts w:ascii="Calibri" w:eastAsia="Times New Roman" w:hAnsi="Calibri" w:cs="Calibri"/>
      <w:sz w:val="24"/>
      <w:szCs w:val="24"/>
      <w:lang w:eastAsia="ru-RU"/>
    </w:rPr>
  </w:style>
  <w:style w:type="paragraph" w:customStyle="1" w:styleId="a">
    <w:name w:val="Абзац списка нумерованный"/>
    <w:basedOn w:val="a6"/>
    <w:uiPriority w:val="1"/>
    <w:qFormat/>
    <w:rsid w:val="00270C64"/>
    <w:pPr>
      <w:widowControl w:val="0"/>
      <w:numPr>
        <w:numId w:val="1"/>
      </w:numPr>
      <w:tabs>
        <w:tab w:val="left" w:pos="2721"/>
      </w:tabs>
      <w:kinsoku w:val="0"/>
      <w:overflowPunct w:val="0"/>
      <w:autoSpaceDE w:val="0"/>
      <w:autoSpaceDN w:val="0"/>
      <w:adjustRightInd w:val="0"/>
      <w:spacing w:after="0" w:line="286" w:lineRule="exact"/>
      <w:ind w:left="2422" w:right="851"/>
      <w:contextualSpacing w:val="0"/>
      <w:jc w:val="left"/>
    </w:pPr>
    <w:rPr>
      <w:rFonts w:eastAsiaTheme="minorEastAsia" w:cs="PT Serif"/>
      <w:color w:val="231F20"/>
      <w:spacing w:val="2"/>
      <w:w w:val="105"/>
      <w:lang w:eastAsia="ru-RU"/>
    </w:rPr>
  </w:style>
  <w:style w:type="paragraph" w:styleId="afd">
    <w:name w:val="footnote text"/>
    <w:basedOn w:val="a2"/>
    <w:link w:val="afe"/>
    <w:uiPriority w:val="99"/>
    <w:unhideWhenUsed/>
    <w:rsid w:val="00651323"/>
    <w:pPr>
      <w:widowControl w:val="0"/>
      <w:autoSpaceDE w:val="0"/>
      <w:autoSpaceDN w:val="0"/>
      <w:adjustRightInd w:val="0"/>
      <w:spacing w:line="240" w:lineRule="auto"/>
    </w:pPr>
    <w:rPr>
      <w:rFonts w:ascii="PT Serif" w:eastAsia="Times New Roman" w:hAnsi="PT Serif" w:cs="PT Serif"/>
      <w:sz w:val="20"/>
      <w:szCs w:val="20"/>
      <w:lang w:eastAsia="ru-RU"/>
    </w:rPr>
  </w:style>
  <w:style w:type="character" w:customStyle="1" w:styleId="afe">
    <w:name w:val="Текст сноски Знак"/>
    <w:basedOn w:val="a3"/>
    <w:link w:val="afd"/>
    <w:uiPriority w:val="99"/>
    <w:rsid w:val="00651323"/>
    <w:rPr>
      <w:rFonts w:ascii="PT Serif" w:eastAsia="Times New Roman" w:hAnsi="PT Serif" w:cs="PT Serif"/>
      <w:sz w:val="20"/>
      <w:szCs w:val="20"/>
      <w:lang w:eastAsia="ru-RU"/>
    </w:rPr>
  </w:style>
  <w:style w:type="character" w:styleId="aff">
    <w:name w:val="footnote reference"/>
    <w:uiPriority w:val="99"/>
    <w:semiHidden/>
    <w:unhideWhenUsed/>
    <w:rsid w:val="00651323"/>
    <w:rPr>
      <w:vertAlign w:val="superscript"/>
    </w:rPr>
  </w:style>
  <w:style w:type="paragraph" w:customStyle="1" w:styleId="a1">
    <w:name w:val="Рисунок"/>
    <w:basedOn w:val="afb"/>
    <w:link w:val="aff0"/>
    <w:uiPriority w:val="1"/>
    <w:qFormat/>
    <w:rsid w:val="000E6515"/>
    <w:pPr>
      <w:widowControl w:val="0"/>
      <w:numPr>
        <w:numId w:val="18"/>
      </w:numPr>
      <w:kinsoku w:val="0"/>
      <w:overflowPunct w:val="0"/>
    </w:pPr>
    <w:rPr>
      <w:rFonts w:cs="Times New Roman"/>
      <w:color w:val="231F20"/>
    </w:rPr>
  </w:style>
  <w:style w:type="character" w:customStyle="1" w:styleId="aff0">
    <w:name w:val="Рисунок Знак"/>
    <w:basedOn w:val="afc"/>
    <w:link w:val="a1"/>
    <w:uiPriority w:val="1"/>
    <w:rsid w:val="000E6515"/>
    <w:rPr>
      <w:rFonts w:ascii="Times New Roman" w:eastAsia="Times New Roman" w:hAnsi="Times New Roman" w:cs="Times New Roman"/>
      <w:color w:val="231F20"/>
      <w:sz w:val="24"/>
      <w:szCs w:val="24"/>
      <w:lang w:eastAsia="ru-RU"/>
    </w:rPr>
  </w:style>
  <w:style w:type="paragraph" w:customStyle="1" w:styleId="a0">
    <w:name w:val="Таблица"/>
    <w:basedOn w:val="a2"/>
    <w:link w:val="aff1"/>
    <w:uiPriority w:val="1"/>
    <w:qFormat/>
    <w:rsid w:val="007E4DEF"/>
    <w:pPr>
      <w:widowControl w:val="0"/>
      <w:numPr>
        <w:numId w:val="19"/>
      </w:numPr>
      <w:autoSpaceDE w:val="0"/>
      <w:autoSpaceDN w:val="0"/>
      <w:adjustRightInd w:val="0"/>
      <w:spacing w:after="120" w:line="240" w:lineRule="auto"/>
      <w:ind w:left="0" w:firstLine="720"/>
    </w:pPr>
    <w:rPr>
      <w:rFonts w:eastAsia="Times New Roman" w:cs="PT Serif"/>
      <w:lang w:eastAsia="ru-RU"/>
    </w:rPr>
  </w:style>
  <w:style w:type="character" w:customStyle="1" w:styleId="aff1">
    <w:name w:val="Таблица Знак"/>
    <w:basedOn w:val="a3"/>
    <w:link w:val="a0"/>
    <w:uiPriority w:val="1"/>
    <w:rsid w:val="007E4DEF"/>
    <w:rPr>
      <w:rFonts w:ascii="Times New Roman" w:eastAsia="Times New Roman" w:hAnsi="Times New Roman" w:cs="PT Seri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05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170" Type="http://schemas.openxmlformats.org/officeDocument/2006/relationships/image" Target="media/image162.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hyperlink" Target="mailto:do2019@niko.institute"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hyperlink" Target="mailto:do2019@niko.institute" TargetMode="External"/><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hyperlink" Target="mailto:do2019@niko.institute" TargetMode="External"/><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hyperlink" Target="mailto:do2019@niko.institute" TargetMode="External"/><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endnotes" Target="endnotes.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hyperlink" Target="mailto:do2019@niko.institute" TargetMode="External"/><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1.emf"/><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hyperlink" Target="mailto:do2019@niko.institute"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footer" Target="footer1.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fontTable" Target="fontTable.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theme" Target="theme/theme1.xm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microsoft.com/office/2007/relationships/stylesWithEffects" Target="stylesWithEffect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hyperlink" Target="mailto:do2019@niko.institute" TargetMode="External"/><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D85C0-13E5-47EB-9927-DBAE99644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20376</Words>
  <Characters>116148</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136252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Аня</cp:lastModifiedBy>
  <cp:revision>2</cp:revision>
  <dcterms:created xsi:type="dcterms:W3CDTF">2022-11-15T13:04:00Z</dcterms:created>
  <dcterms:modified xsi:type="dcterms:W3CDTF">2022-11-15T13:04:00Z</dcterms:modified>
</cp:coreProperties>
</file>